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96FC2D" w14:textId="77777777" w:rsidR="00C9028F" w:rsidRPr="005E5BD5" w:rsidRDefault="00C9028F" w:rsidP="00C9028F">
      <w:pPr>
        <w:pStyle w:val="BodyText"/>
        <w:tabs>
          <w:tab w:val="left" w:pos="4320"/>
        </w:tabs>
        <w:spacing w:line="240" w:lineRule="auto"/>
        <w:rPr>
          <w:rFonts w:ascii="Times New Roman" w:hAnsi="Times New Roman"/>
          <w:i w:val="0"/>
        </w:rPr>
      </w:pPr>
      <w:r w:rsidRPr="005E5BD5">
        <w:rPr>
          <w:rFonts w:ascii="Times New Roman" w:hAnsi="Times New Roman"/>
          <w:i w:val="0"/>
        </w:rPr>
        <w:t>Laboratory Section: __________________</w:t>
      </w:r>
      <w:r w:rsidRPr="005E5BD5">
        <w:rPr>
          <w:rFonts w:ascii="Times New Roman" w:hAnsi="Times New Roman"/>
          <w:i w:val="0"/>
        </w:rPr>
        <w:tab/>
        <w:t>Partners’ Names: ___________________________</w:t>
      </w:r>
    </w:p>
    <w:p w14:paraId="10552D7B" w14:textId="06118C2E" w:rsidR="00DC342E" w:rsidRDefault="005E5BD5">
      <w:pPr>
        <w:tabs>
          <w:tab w:val="left" w:pos="5760"/>
        </w:tabs>
        <w:spacing w:line="240" w:lineRule="auto"/>
        <w:rPr>
          <w:rFonts w:ascii="Times New Roman" w:hAnsi="Times New Roman"/>
          <w:i/>
        </w:rPr>
      </w:pPr>
      <w:r>
        <w:rPr>
          <w:rFonts w:ascii="Times New Roman" w:hAnsi="Times New Roman"/>
          <w:i/>
        </w:rPr>
        <w:tab/>
      </w:r>
      <w:r>
        <w:rPr>
          <w:rFonts w:ascii="Times New Roman" w:hAnsi="Times New Roman"/>
          <w:i/>
        </w:rPr>
        <w:tab/>
      </w:r>
    </w:p>
    <w:p w14:paraId="5E50B101" w14:textId="030364A0" w:rsidR="00DC342E" w:rsidRPr="00E31145" w:rsidRDefault="00C9028F" w:rsidP="00E31145">
      <w:pPr>
        <w:tabs>
          <w:tab w:val="left" w:pos="4320"/>
        </w:tabs>
        <w:spacing w:line="240" w:lineRule="auto"/>
        <w:rPr>
          <w:rFonts w:ascii="Times New Roman" w:hAnsi="Times New Roman"/>
          <w:b/>
          <w:i/>
        </w:rPr>
      </w:pPr>
      <w:r w:rsidRPr="00BC40D4">
        <w:rPr>
          <w:rFonts w:ascii="Times New Roman" w:hAnsi="Times New Roman"/>
          <w:b/>
          <w:i/>
        </w:rPr>
        <w:t xml:space="preserve">Last Revised on </w:t>
      </w:r>
      <w:r w:rsidRPr="00BC40D4">
        <w:rPr>
          <w:rFonts w:ascii="Times New Roman" w:hAnsi="Times New Roman"/>
          <w:b/>
          <w:i/>
        </w:rPr>
        <w:fldChar w:fldCharType="begin"/>
      </w:r>
      <w:r w:rsidRPr="00BC40D4">
        <w:rPr>
          <w:rFonts w:ascii="Times New Roman" w:hAnsi="Times New Roman"/>
          <w:b/>
          <w:i/>
        </w:rPr>
        <w:instrText xml:space="preserve"> TIME \@ "MMMM d, yyyy" </w:instrText>
      </w:r>
      <w:r w:rsidRPr="00BC40D4">
        <w:rPr>
          <w:rFonts w:ascii="Times New Roman" w:hAnsi="Times New Roman"/>
          <w:b/>
          <w:i/>
        </w:rPr>
        <w:fldChar w:fldCharType="separate"/>
      </w:r>
      <w:r w:rsidR="00CB1379">
        <w:rPr>
          <w:rFonts w:ascii="Times New Roman" w:hAnsi="Times New Roman"/>
          <w:b/>
          <w:i/>
          <w:noProof/>
        </w:rPr>
        <w:t xml:space="preserve">November </w:t>
      </w:r>
      <w:r w:rsidR="00C0447A">
        <w:rPr>
          <w:rFonts w:ascii="Times New Roman" w:hAnsi="Times New Roman"/>
          <w:b/>
          <w:i/>
          <w:noProof/>
        </w:rPr>
        <w:t>18</w:t>
      </w:r>
      <w:r w:rsidR="00CB1379">
        <w:rPr>
          <w:rFonts w:ascii="Times New Roman" w:hAnsi="Times New Roman"/>
          <w:b/>
          <w:i/>
          <w:noProof/>
        </w:rPr>
        <w:t>, 2025</w:t>
      </w:r>
      <w:r w:rsidRPr="00BC40D4">
        <w:rPr>
          <w:rFonts w:ascii="Times New Roman" w:hAnsi="Times New Roman"/>
          <w:b/>
          <w:i/>
        </w:rPr>
        <w:fldChar w:fldCharType="end"/>
      </w:r>
      <w:r w:rsidRPr="00BC40D4">
        <w:rPr>
          <w:rFonts w:ascii="Times New Roman" w:hAnsi="Times New Roman"/>
          <w:b/>
          <w:i/>
        </w:rPr>
        <w:tab/>
      </w:r>
      <w:r w:rsidRPr="00BC40D4">
        <w:rPr>
          <w:rFonts w:ascii="Times New Roman" w:hAnsi="Times New Roman"/>
          <w:b/>
        </w:rPr>
        <w:t>Grade:</w:t>
      </w:r>
      <w:r w:rsidRPr="00BC40D4">
        <w:rPr>
          <w:rFonts w:ascii="Times New Roman" w:hAnsi="Times New Roman"/>
          <w:b/>
          <w:i/>
        </w:rPr>
        <w:t xml:space="preserve"> _______________________________ </w:t>
      </w:r>
      <w:r w:rsidR="00DC342E">
        <w:rPr>
          <w:rFonts w:ascii="Times New Roman" w:hAnsi="Times New Roman"/>
          <w:i/>
        </w:rPr>
        <w:tab/>
      </w:r>
    </w:p>
    <w:p w14:paraId="109AAA50" w14:textId="5530C436" w:rsidR="00DA5C9B" w:rsidRDefault="00DA5C9B" w:rsidP="00DA5C9B">
      <w:pPr>
        <w:pStyle w:val="ListParagraph"/>
        <w:ind w:left="608" w:hanging="255"/>
        <w:rPr>
          <w:b/>
          <w:szCs w:val="24"/>
        </w:rPr>
      </w:pPr>
      <w:r>
        <w:rPr>
          <w:b/>
          <w:szCs w:val="24"/>
          <w:highlight w:val="yellow"/>
        </w:rPr>
        <w:t>W</w:t>
      </w:r>
      <w:r w:rsidRPr="009D61C2">
        <w:rPr>
          <w:b/>
          <w:szCs w:val="24"/>
          <w:highlight w:val="yellow"/>
        </w:rPr>
        <w:t>atch the prelab vi</w:t>
      </w:r>
      <w:r>
        <w:rPr>
          <w:b/>
          <w:szCs w:val="24"/>
          <w:highlight w:val="yellow"/>
        </w:rPr>
        <w:t>deo for lab 7</w:t>
      </w:r>
      <w:r w:rsidR="006F30A0">
        <w:rPr>
          <w:b/>
          <w:szCs w:val="24"/>
          <w:highlight w:val="yellow"/>
        </w:rPr>
        <w:t xml:space="preserve"> (13:05 min)</w:t>
      </w:r>
      <w:r>
        <w:rPr>
          <w:b/>
          <w:szCs w:val="24"/>
          <w:highlight w:val="yellow"/>
        </w:rPr>
        <w:t>.  Read Lab 7</w:t>
      </w:r>
      <w:r w:rsidRPr="009D61C2">
        <w:rPr>
          <w:b/>
          <w:szCs w:val="24"/>
          <w:highlight w:val="yellow"/>
        </w:rPr>
        <w:t xml:space="preserve"> manual , and the</w:t>
      </w:r>
      <w:r>
        <w:rPr>
          <w:b/>
          <w:szCs w:val="24"/>
          <w:highlight w:val="yellow"/>
        </w:rPr>
        <w:t>n read the brief notes for lab 7</w:t>
      </w:r>
      <w:r w:rsidRPr="009D61C2">
        <w:rPr>
          <w:b/>
          <w:szCs w:val="24"/>
          <w:highlight w:val="yellow"/>
        </w:rPr>
        <w:t>.  (Also go over the general brief note for all lab</w:t>
      </w:r>
      <w:r>
        <w:rPr>
          <w:b/>
          <w:szCs w:val="24"/>
          <w:highlight w:val="yellow"/>
        </w:rPr>
        <w:t>s</w:t>
      </w:r>
      <w:r w:rsidRPr="009D61C2">
        <w:rPr>
          <w:b/>
          <w:szCs w:val="24"/>
          <w:highlight w:val="yellow"/>
        </w:rPr>
        <w:t>).</w:t>
      </w:r>
    </w:p>
    <w:p w14:paraId="4AE41EA3" w14:textId="4D249535" w:rsidR="00B468C1" w:rsidRDefault="00B468C1" w:rsidP="00DA5C9B">
      <w:pPr>
        <w:pStyle w:val="ListParagraph"/>
        <w:ind w:left="608" w:hanging="255"/>
        <w:rPr>
          <w:b/>
          <w:szCs w:val="24"/>
        </w:rPr>
      </w:pPr>
      <w:hyperlink r:id="rId8" w:history="1">
        <w:r w:rsidRPr="00B468C1">
          <w:rPr>
            <w:rStyle w:val="Hyperlink"/>
            <w:b/>
            <w:szCs w:val="24"/>
          </w:rPr>
          <w:t>https://rochester.hosted.panopto.com/Panopto/Pages/Viewer.aspx?id=c1073479-d200-499f-ab3b-abfa0161d8dc</w:t>
        </w:r>
      </w:hyperlink>
    </w:p>
    <w:p w14:paraId="11149D87" w14:textId="0FD9D408" w:rsidR="003E19F2" w:rsidRPr="003E19F2" w:rsidRDefault="003E19F2" w:rsidP="003E19F2">
      <w:pPr>
        <w:rPr>
          <w:rFonts w:asciiTheme="majorBidi" w:hAnsiTheme="majorBidi" w:cstheme="majorBidi"/>
          <w:color w:val="0000FF"/>
          <w:szCs w:val="24"/>
          <w:u w:val="single"/>
          <w:lang w:bidi="he-IL"/>
        </w:rPr>
      </w:pPr>
      <w:r w:rsidRPr="00FE2C7F">
        <w:rPr>
          <w:b/>
          <w:highlight w:val="cyan"/>
        </w:rPr>
        <w:t xml:space="preserve">READ IN ADVANCE </w:t>
      </w:r>
      <w:r>
        <w:rPr>
          <w:b/>
          <w:highlight w:val="cyan"/>
        </w:rPr>
        <w:t xml:space="preserve">all </w:t>
      </w:r>
      <w:r w:rsidRPr="00FE2C7F">
        <w:rPr>
          <w:b/>
          <w:highlight w:val="cyan"/>
        </w:rPr>
        <w:t xml:space="preserve">the Questions in the postlab section and make notes as to how to answer them.  If you need clarification ask the TA in lab.  MAKE SURE THAT YOU </w:t>
      </w:r>
      <w:r w:rsidRPr="003E19F2">
        <w:rPr>
          <w:b/>
          <w:highlight w:val="cyan"/>
        </w:rPr>
        <w:t>ARE FULLY PREPARED or you may not be able to complete the lab.</w:t>
      </w:r>
    </w:p>
    <w:p w14:paraId="7853F2F0" w14:textId="77777777" w:rsidR="00E31145" w:rsidRDefault="00E31145">
      <w:pPr>
        <w:spacing w:line="240" w:lineRule="auto"/>
        <w:rPr>
          <w:rFonts w:ascii="Times New Roman" w:hAnsi="Times New Roman"/>
          <w:b/>
          <w:highlight w:val="yellow"/>
        </w:rPr>
      </w:pPr>
    </w:p>
    <w:p w14:paraId="0B4E7BA5" w14:textId="20A8DA93" w:rsidR="00DC342E" w:rsidRPr="00DA5C9B" w:rsidRDefault="00DA7F52" w:rsidP="00DA5C9B">
      <w:pPr>
        <w:spacing w:line="240" w:lineRule="auto"/>
        <w:rPr>
          <w:rFonts w:ascii="Times New Roman" w:hAnsi="Times New Roman"/>
        </w:rPr>
      </w:pPr>
      <w:r>
        <w:rPr>
          <w:rFonts w:ascii="Times New Roman" w:hAnsi="Times New Roman"/>
          <w:b/>
        </w:rPr>
        <w:t xml:space="preserve">                      </w:t>
      </w:r>
      <w:r w:rsidR="003D662F" w:rsidRPr="00555AD9">
        <w:rPr>
          <w:b/>
          <w:szCs w:val="24"/>
          <w:highlight w:val="yellow"/>
        </w:rPr>
        <w:t>TO EDIT THIS LAB USE MS WORD 11 with MathType.</w:t>
      </w:r>
    </w:p>
    <w:p w14:paraId="5CEA1DD7" w14:textId="77777777" w:rsidR="00DC342E" w:rsidRDefault="00DC342E">
      <w:pPr>
        <w:pStyle w:val="Heading1"/>
        <w:spacing w:line="240" w:lineRule="auto"/>
        <w:rPr>
          <w:rFonts w:ascii="Lucida Console" w:hAnsi="Lucida Console"/>
          <w:sz w:val="72"/>
        </w:rPr>
      </w:pPr>
      <w:r w:rsidRPr="003E19F2">
        <w:rPr>
          <w:rFonts w:ascii="Lucida Console" w:hAnsi="Lucida Console"/>
          <w:sz w:val="72"/>
          <w:highlight w:val="cyan"/>
        </w:rPr>
        <w:t>EXPERIMENT 7</w:t>
      </w:r>
    </w:p>
    <w:p w14:paraId="1C87A417" w14:textId="77777777" w:rsidR="00DC342E" w:rsidRDefault="00DC342E">
      <w:pPr>
        <w:pStyle w:val="Heading1"/>
        <w:spacing w:line="240" w:lineRule="auto"/>
        <w:rPr>
          <w:rFonts w:ascii="Courier New" w:hAnsi="Courier New"/>
        </w:rPr>
      </w:pPr>
      <w:r>
        <w:rPr>
          <w:rFonts w:ascii="Courier New" w:hAnsi="Courier New"/>
        </w:rPr>
        <w:t>Absolute Volt &amp; Electrostatic Potential</w:t>
      </w:r>
    </w:p>
    <w:p w14:paraId="1AAEB7D0" w14:textId="77777777" w:rsidR="00DC342E" w:rsidRDefault="00DC342E">
      <w:pPr>
        <w:pStyle w:val="Heading2"/>
        <w:spacing w:line="240" w:lineRule="auto"/>
        <w:rPr>
          <w:rFonts w:ascii="Arial Black" w:hAnsi="Arial Black"/>
          <w:b w:val="0"/>
          <w:sz w:val="28"/>
        </w:rPr>
      </w:pPr>
      <w:r>
        <w:rPr>
          <w:rFonts w:ascii="Arial Black" w:hAnsi="Arial Black"/>
          <w:b w:val="0"/>
          <w:sz w:val="28"/>
        </w:rPr>
        <w:t>0. Pre-Lab Homework [2 pts]</w:t>
      </w:r>
    </w:p>
    <w:p w14:paraId="3BCE558B" w14:textId="77777777" w:rsidR="00DC342E" w:rsidRDefault="00DC342E">
      <w:pPr>
        <w:spacing w:line="240" w:lineRule="auto"/>
        <w:jc w:val="center"/>
        <w:rPr>
          <w:rFonts w:ascii="Times New Roman" w:hAnsi="Times New Roman"/>
          <w:b/>
          <w:sz w:val="28"/>
        </w:rPr>
      </w:pPr>
    </w:p>
    <w:p w14:paraId="75B48B10" w14:textId="77777777" w:rsidR="00DC342E" w:rsidRDefault="00DC342E">
      <w:pPr>
        <w:spacing w:line="240" w:lineRule="auto"/>
        <w:jc w:val="center"/>
        <w:rPr>
          <w:rFonts w:ascii="Times New Roman" w:hAnsi="Times New Roman"/>
          <w:b/>
          <w:sz w:val="28"/>
        </w:rPr>
      </w:pPr>
    </w:p>
    <w:p w14:paraId="2A47CF4A" w14:textId="18E84FB1" w:rsidR="00DC342E" w:rsidRDefault="00DC342E">
      <w:pPr>
        <w:numPr>
          <w:ilvl w:val="0"/>
          <w:numId w:val="10"/>
        </w:numPr>
        <w:spacing w:line="240" w:lineRule="auto"/>
        <w:rPr>
          <w:rFonts w:ascii="Times New Roman" w:hAnsi="Times New Roman"/>
        </w:rPr>
      </w:pPr>
      <w:r>
        <w:rPr>
          <w:rFonts w:ascii="Times New Roman" w:hAnsi="Times New Roman"/>
        </w:rPr>
        <w:t xml:space="preserve">In the first part of this lab you will be using a mechanically-balanced, axially-symmetric, cylindrical capacitor to measure an absolute voltage.  Each time you take a measurement, but before you read the microscope scale, you should perform a critical procedural technique.  What is it, why is it critical, and how many times </w:t>
      </w:r>
      <w:r w:rsidR="003C68BA">
        <w:rPr>
          <w:rFonts w:ascii="Times New Roman" w:hAnsi="Times New Roman"/>
        </w:rPr>
        <w:t xml:space="preserve">should you perform it? </w:t>
      </w:r>
      <w:r>
        <w:rPr>
          <w:rFonts w:ascii="Times New Roman" w:hAnsi="Times New Roman"/>
        </w:rPr>
        <w:t>(1 pt)</w:t>
      </w:r>
    </w:p>
    <w:p w14:paraId="1FE801B5" w14:textId="77777777" w:rsidR="00DC342E" w:rsidRDefault="00DC342E">
      <w:pPr>
        <w:spacing w:line="240" w:lineRule="auto"/>
        <w:rPr>
          <w:rFonts w:ascii="Times New Roman" w:hAnsi="Times New Roman"/>
        </w:rPr>
      </w:pPr>
    </w:p>
    <w:p w14:paraId="22963C98" w14:textId="77777777" w:rsidR="00DC342E" w:rsidRDefault="00DC342E">
      <w:pPr>
        <w:pStyle w:val="Header"/>
        <w:tabs>
          <w:tab w:val="clear" w:pos="4320"/>
          <w:tab w:val="clear" w:pos="8640"/>
        </w:tabs>
        <w:spacing w:line="240" w:lineRule="auto"/>
        <w:rPr>
          <w:rFonts w:ascii="Times New Roman" w:hAnsi="Times New Roman"/>
        </w:rPr>
      </w:pPr>
    </w:p>
    <w:p w14:paraId="789F63C3" w14:textId="77777777" w:rsidR="00DC342E" w:rsidRDefault="00DC342E">
      <w:pPr>
        <w:spacing w:line="240" w:lineRule="auto"/>
        <w:rPr>
          <w:rFonts w:ascii="Times New Roman" w:hAnsi="Times New Roman"/>
        </w:rPr>
      </w:pPr>
    </w:p>
    <w:p w14:paraId="15C33A29" w14:textId="77777777" w:rsidR="00DC342E" w:rsidRDefault="00DC342E">
      <w:pPr>
        <w:spacing w:line="240" w:lineRule="auto"/>
        <w:rPr>
          <w:rFonts w:ascii="Times New Roman" w:hAnsi="Times New Roman"/>
        </w:rPr>
      </w:pPr>
    </w:p>
    <w:p w14:paraId="7D9AF65B" w14:textId="77777777" w:rsidR="00DC342E" w:rsidRDefault="00DC342E">
      <w:pPr>
        <w:spacing w:line="240" w:lineRule="auto"/>
        <w:rPr>
          <w:rFonts w:ascii="Times New Roman" w:hAnsi="Times New Roman"/>
        </w:rPr>
      </w:pPr>
    </w:p>
    <w:p w14:paraId="3CE9FB7E" w14:textId="77777777" w:rsidR="00DC342E" w:rsidRDefault="00DC342E">
      <w:pPr>
        <w:spacing w:line="240" w:lineRule="auto"/>
        <w:rPr>
          <w:rFonts w:ascii="Times New Roman" w:hAnsi="Times New Roman"/>
        </w:rPr>
      </w:pPr>
    </w:p>
    <w:p w14:paraId="7761E31E" w14:textId="77777777" w:rsidR="00DC342E" w:rsidRDefault="00DC342E">
      <w:pPr>
        <w:spacing w:line="240" w:lineRule="auto"/>
        <w:rPr>
          <w:rFonts w:ascii="Times New Roman" w:hAnsi="Times New Roman"/>
        </w:rPr>
      </w:pPr>
    </w:p>
    <w:p w14:paraId="0152E7A5" w14:textId="77777777" w:rsidR="00DC342E" w:rsidRDefault="00DC342E">
      <w:pPr>
        <w:spacing w:line="240" w:lineRule="auto"/>
        <w:rPr>
          <w:rFonts w:ascii="Times New Roman" w:hAnsi="Times New Roman"/>
        </w:rPr>
      </w:pPr>
    </w:p>
    <w:p w14:paraId="648D4E3A" w14:textId="77777777" w:rsidR="00DC342E" w:rsidRDefault="00DC342E">
      <w:pPr>
        <w:numPr>
          <w:ilvl w:val="12"/>
          <w:numId w:val="0"/>
        </w:numPr>
        <w:spacing w:line="240" w:lineRule="auto"/>
        <w:ind w:left="360" w:hanging="360"/>
        <w:rPr>
          <w:rFonts w:ascii="Times New Roman" w:hAnsi="Times New Roman"/>
        </w:rPr>
      </w:pPr>
    </w:p>
    <w:p w14:paraId="1BFEE423" w14:textId="77777777" w:rsidR="00DC342E" w:rsidRDefault="00DC342E">
      <w:pPr>
        <w:numPr>
          <w:ilvl w:val="0"/>
          <w:numId w:val="10"/>
        </w:numPr>
        <w:tabs>
          <w:tab w:val="clear" w:pos="360"/>
        </w:tabs>
        <w:spacing w:line="240" w:lineRule="auto"/>
        <w:rPr>
          <w:rFonts w:ascii="Times New Roman" w:hAnsi="Times New Roman"/>
        </w:rPr>
      </w:pPr>
      <w:r>
        <w:rPr>
          <w:rFonts w:ascii="Times New Roman" w:hAnsi="Times New Roman"/>
        </w:rPr>
        <w:t xml:space="preserve">How do you determine the electric </w:t>
      </w:r>
      <w:r>
        <w:rPr>
          <w:rFonts w:ascii="Times New Roman" w:hAnsi="Times New Roman"/>
          <w:u w:val="single"/>
        </w:rPr>
        <w:t>field</w:t>
      </w:r>
      <w:r>
        <w:rPr>
          <w:rFonts w:ascii="Times New Roman" w:hAnsi="Times New Roman"/>
        </w:rPr>
        <w:t xml:space="preserve"> lines for the second part of the experiment?  Electric fields are vector quantities.  How will you determine the </w:t>
      </w:r>
      <w:r>
        <w:rPr>
          <w:rFonts w:ascii="Times New Roman" w:hAnsi="Times New Roman"/>
          <w:u w:val="single"/>
        </w:rPr>
        <w:t>direction</w:t>
      </w:r>
      <w:r>
        <w:rPr>
          <w:rFonts w:ascii="Times New Roman" w:hAnsi="Times New Roman"/>
        </w:rPr>
        <w:t xml:space="preserve"> that they should point? (1 pt)</w:t>
      </w:r>
    </w:p>
    <w:p w14:paraId="1C82C239" w14:textId="77777777" w:rsidR="00DC342E" w:rsidRDefault="00DC342E">
      <w:pPr>
        <w:tabs>
          <w:tab w:val="clear" w:pos="360"/>
        </w:tabs>
        <w:spacing w:line="240" w:lineRule="auto"/>
        <w:ind w:left="360"/>
        <w:rPr>
          <w:rFonts w:ascii="Times New Roman" w:hAnsi="Times New Roman"/>
        </w:rPr>
      </w:pPr>
    </w:p>
    <w:p w14:paraId="220AD196" w14:textId="198369FC" w:rsidR="009B0203" w:rsidRPr="009B0203" w:rsidRDefault="001C35F6" w:rsidP="009B0203">
      <w:pPr>
        <w:tabs>
          <w:tab w:val="clear" w:pos="360"/>
          <w:tab w:val="clear" w:pos="4680"/>
          <w:tab w:val="clear" w:pos="9000"/>
        </w:tabs>
        <w:spacing w:line="240" w:lineRule="auto"/>
        <w:jc w:val="left"/>
        <w:rPr>
          <w:rFonts w:ascii="Times New Roman" w:hAnsi="Times New Roman"/>
          <w:i/>
        </w:rPr>
      </w:pPr>
      <w:r>
        <w:rPr>
          <w:rFonts w:ascii="Times New Roman" w:hAnsi="Times New Roman"/>
          <w:i/>
        </w:rPr>
        <w:br w:type="page"/>
      </w:r>
    </w:p>
    <w:p w14:paraId="45D2D9E3" w14:textId="77777777" w:rsidR="007E5A22" w:rsidRDefault="003B0474" w:rsidP="003B0474">
      <w:pPr>
        <w:rPr>
          <w:rFonts w:asciiTheme="majorBidi" w:hAnsiTheme="majorBidi" w:cstheme="majorBidi"/>
          <w:b/>
          <w:sz w:val="28"/>
          <w:szCs w:val="28"/>
        </w:rPr>
      </w:pPr>
      <w:r w:rsidRPr="007E5A22">
        <w:rPr>
          <w:rFonts w:asciiTheme="majorBidi" w:hAnsiTheme="majorBidi" w:cstheme="majorBidi"/>
          <w:b/>
          <w:sz w:val="28"/>
          <w:szCs w:val="28"/>
          <w:u w:val="single"/>
        </w:rPr>
        <w:lastRenderedPageBreak/>
        <w:t>Experiment #7: Absolute Volt &amp; Electrostatic Potential</w:t>
      </w:r>
      <w:r w:rsidRPr="007E5A22">
        <w:rPr>
          <w:rFonts w:asciiTheme="majorBidi" w:hAnsiTheme="majorBidi" w:cstheme="majorBidi"/>
          <w:b/>
          <w:sz w:val="28"/>
          <w:szCs w:val="28"/>
        </w:rPr>
        <w:t xml:space="preserve"> PHY 122/142/142</w:t>
      </w:r>
      <w:r w:rsidR="007E5A22" w:rsidRPr="007E5A22">
        <w:rPr>
          <w:rFonts w:asciiTheme="majorBidi" w:hAnsiTheme="majorBidi" w:cstheme="majorBidi"/>
          <w:b/>
          <w:sz w:val="28"/>
          <w:szCs w:val="28"/>
        </w:rPr>
        <w:t xml:space="preserve"> </w:t>
      </w:r>
    </w:p>
    <w:p w14:paraId="17CCD359" w14:textId="3DDA7ACB" w:rsidR="003B0474" w:rsidRPr="007E5A22" w:rsidRDefault="007E5A22" w:rsidP="003B0474">
      <w:pPr>
        <w:rPr>
          <w:rFonts w:asciiTheme="majorBidi" w:hAnsiTheme="majorBidi" w:cstheme="majorBidi"/>
          <w:b/>
          <w:color w:val="FF0000"/>
          <w:sz w:val="28"/>
          <w:szCs w:val="28"/>
        </w:rPr>
      </w:pPr>
      <w:r>
        <w:rPr>
          <w:rFonts w:asciiTheme="majorBidi" w:hAnsiTheme="majorBidi" w:cstheme="majorBidi"/>
          <w:b/>
          <w:sz w:val="28"/>
          <w:szCs w:val="28"/>
        </w:rPr>
        <w:t xml:space="preserve">      </w:t>
      </w:r>
      <w:r w:rsidRPr="007E5A22">
        <w:rPr>
          <w:rFonts w:asciiTheme="majorBidi" w:hAnsiTheme="majorBidi" w:cstheme="majorBidi"/>
          <w:b/>
          <w:color w:val="FF0000"/>
          <w:sz w:val="28"/>
          <w:szCs w:val="28"/>
        </w:rPr>
        <w:t>For Lab 7 keep HV supply at 3kV (do not use 6kV setting</w:t>
      </w:r>
      <w:r>
        <w:rPr>
          <w:rFonts w:asciiTheme="majorBidi" w:hAnsiTheme="majorBidi" w:cstheme="majorBidi"/>
          <w:b/>
          <w:color w:val="FF0000"/>
          <w:sz w:val="28"/>
          <w:szCs w:val="28"/>
        </w:rPr>
        <w:t xml:space="preserve"> it will spark</w:t>
      </w:r>
      <w:r w:rsidRPr="007E5A22">
        <w:rPr>
          <w:rFonts w:asciiTheme="majorBidi" w:hAnsiTheme="majorBidi" w:cstheme="majorBidi"/>
          <w:b/>
          <w:color w:val="FF0000"/>
          <w:sz w:val="28"/>
          <w:szCs w:val="28"/>
        </w:rPr>
        <w:t>)</w:t>
      </w:r>
    </w:p>
    <w:p w14:paraId="6C17A222" w14:textId="77777777" w:rsidR="003B0474" w:rsidRDefault="003B0474" w:rsidP="009B0203">
      <w:pPr>
        <w:rPr>
          <w:b/>
          <w:sz w:val="40"/>
          <w:szCs w:val="40"/>
          <w:u w:val="single"/>
        </w:rPr>
      </w:pPr>
    </w:p>
    <w:p w14:paraId="37783319" w14:textId="5C959298" w:rsidR="009B0203" w:rsidRDefault="00ED2161" w:rsidP="009B0203">
      <w:pPr>
        <w:rPr>
          <w:b/>
          <w:sz w:val="40"/>
          <w:szCs w:val="40"/>
          <w:u w:val="single"/>
        </w:rPr>
      </w:pPr>
      <w:r>
        <w:rPr>
          <w:noProof/>
          <w:sz w:val="40"/>
          <w:szCs w:val="40"/>
        </w:rPr>
        <w:drawing>
          <wp:anchor distT="0" distB="0" distL="114300" distR="114300" simplePos="0" relativeHeight="251687936" behindDoc="1" locked="0" layoutInCell="1" allowOverlap="1" wp14:anchorId="1FDBAFA2" wp14:editId="33A7AA71">
            <wp:simplePos x="0" y="0"/>
            <wp:positionH relativeFrom="column">
              <wp:posOffset>-228600</wp:posOffset>
            </wp:positionH>
            <wp:positionV relativeFrom="paragraph">
              <wp:posOffset>0</wp:posOffset>
            </wp:positionV>
            <wp:extent cx="5943600" cy="4457700"/>
            <wp:effectExtent l="0" t="0" r="0" b="1270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088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009B0203" w:rsidRPr="003F0ADB">
        <w:rPr>
          <w:b/>
          <w:sz w:val="40"/>
          <w:szCs w:val="40"/>
          <w:u w:val="single"/>
        </w:rPr>
        <w:t xml:space="preserve"> </w:t>
      </w:r>
    </w:p>
    <w:p w14:paraId="3E5B7794" w14:textId="23244300" w:rsidR="009B0203" w:rsidRDefault="00ED1666" w:rsidP="009B0203">
      <w:pPr>
        <w:rPr>
          <w:b/>
          <w:sz w:val="40"/>
          <w:szCs w:val="40"/>
          <w:u w:val="single"/>
        </w:rPr>
      </w:pPr>
      <w:r w:rsidRPr="005234F9">
        <w:rPr>
          <w:rFonts w:asciiTheme="majorBidi" w:hAnsiTheme="majorBidi" w:cstheme="majorBidi"/>
          <w:b/>
          <w:noProof/>
          <w:sz w:val="40"/>
          <w:szCs w:val="40"/>
        </w:rPr>
        <mc:AlternateContent>
          <mc:Choice Requires="wps">
            <w:drawing>
              <wp:anchor distT="0" distB="0" distL="114300" distR="114300" simplePos="0" relativeHeight="251711488" behindDoc="0" locked="0" layoutInCell="1" allowOverlap="1" wp14:anchorId="35721178" wp14:editId="78C3B2DF">
                <wp:simplePos x="0" y="0"/>
                <wp:positionH relativeFrom="column">
                  <wp:posOffset>937260</wp:posOffset>
                </wp:positionH>
                <wp:positionV relativeFrom="paragraph">
                  <wp:posOffset>153670</wp:posOffset>
                </wp:positionV>
                <wp:extent cx="1958340" cy="633730"/>
                <wp:effectExtent l="0" t="0" r="0" b="1270"/>
                <wp:wrapNone/>
                <wp:docPr id="227" name="Text Box 227"/>
                <wp:cNvGraphicFramePr/>
                <a:graphic xmlns:a="http://schemas.openxmlformats.org/drawingml/2006/main">
                  <a:graphicData uri="http://schemas.microsoft.com/office/word/2010/wordprocessingShape">
                    <wps:wsp>
                      <wps:cNvSpPr txBox="1"/>
                      <wps:spPr>
                        <a:xfrm>
                          <a:off x="0" y="0"/>
                          <a:ext cx="1958340" cy="6337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5D8B18" w14:textId="77777777" w:rsidR="005E63B6" w:rsidRPr="005234F9" w:rsidRDefault="005E63B6" w:rsidP="00ED1666">
                            <w:pPr>
                              <w:jc w:val="center"/>
                              <w:rPr>
                                <w:b/>
                                <w:bCs/>
                              </w:rPr>
                            </w:pPr>
                            <w:r w:rsidRPr="005234F9">
                              <w:rPr>
                                <w:b/>
                                <w:bCs/>
                                <w:highlight w:val="cyan"/>
                              </w:rPr>
                              <w:t>P</w:t>
                            </w:r>
                            <w:r>
                              <w:rPr>
                                <w:b/>
                                <w:bCs/>
                                <w:highlight w:val="cyan"/>
                              </w:rPr>
                              <w:t>ower Supply use the middle 3 KV plug</w:t>
                            </w:r>
                          </w:p>
                          <w:p w14:paraId="7BADBD41" w14:textId="77777777" w:rsidR="005E63B6" w:rsidRPr="005234F9" w:rsidRDefault="005E63B6" w:rsidP="00ED1666">
                            <w:pPr>
                              <w:jc w:val="center"/>
                              <w:rPr>
                                <w:b/>
                                <w:bCs/>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21178" id="_x0000_t202" coordsize="21600,21600" o:spt="202" path="m,l,21600r21600,l21600,xe">
                <v:stroke joinstyle="miter"/>
                <v:path gradientshapeok="t" o:connecttype="rect"/>
              </v:shapetype>
              <v:shape id="Text Box 227" o:spid="_x0000_s1026" type="#_x0000_t202" style="position:absolute;left:0;text-align:left;margin-left:73.8pt;margin-top:12.1pt;width:154.2pt;height:49.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" filled="f" stroked="f">
                <v:textbox>
                  <w:txbxContent>
                    <w:p w14:paraId="0C5D8B18" w14:textId="77777777" w:rsidR="005E63B6" w:rsidRPr="005234F9" w:rsidRDefault="005E63B6" w:rsidP="00ED1666">
                      <w:pPr>
                        <w:jc w:val="center"/>
                        <w:rPr>
                          <w:b/>
                          <w:bCs/>
                        </w:rPr>
                      </w:pPr>
                      <w:r w:rsidRPr="005234F9">
                        <w:rPr>
                          <w:b/>
                          <w:bCs/>
                          <w:highlight w:val="cyan"/>
                        </w:rPr>
                        <w:t>P</w:t>
                      </w:r>
                      <w:r>
                        <w:rPr>
                          <w:b/>
                          <w:bCs/>
                          <w:highlight w:val="cyan"/>
                        </w:rPr>
                        <w:t>ower Supply use the middle 3 KV plug</w:t>
                      </w:r>
                    </w:p>
                    <w:p w14:paraId="7BADBD41" w14:textId="77777777" w:rsidR="005E63B6" w:rsidRPr="005234F9" w:rsidRDefault="005E63B6" w:rsidP="00ED1666">
                      <w:pPr>
                        <w:jc w:val="center"/>
                        <w:rPr>
                          <w:b/>
                          <w:bCs/>
                          <w:highlight w:val="cyan"/>
                        </w:rPr>
                      </w:pPr>
                    </w:p>
                  </w:txbxContent>
                </v:textbox>
              </v:shape>
            </w:pict>
          </mc:Fallback>
        </mc:AlternateContent>
      </w:r>
    </w:p>
    <w:p w14:paraId="33C0452B" w14:textId="012BE618" w:rsidR="00ED2161" w:rsidRDefault="00ED2161" w:rsidP="009B0203">
      <w:pPr>
        <w:rPr>
          <w:b/>
          <w:sz w:val="40"/>
          <w:szCs w:val="40"/>
          <w:u w:val="single"/>
        </w:rPr>
      </w:pPr>
      <w:r>
        <w:rPr>
          <w:noProof/>
          <w:sz w:val="40"/>
          <w:szCs w:val="40"/>
        </w:rPr>
        <mc:AlternateContent>
          <mc:Choice Requires="wps">
            <w:drawing>
              <wp:anchor distT="0" distB="0" distL="114300" distR="114300" simplePos="0" relativeHeight="251683840" behindDoc="0" locked="0" layoutInCell="1" allowOverlap="1" wp14:anchorId="0EDE828E" wp14:editId="0C26D028">
                <wp:simplePos x="0" y="0"/>
                <wp:positionH relativeFrom="column">
                  <wp:posOffset>-685800</wp:posOffset>
                </wp:positionH>
                <wp:positionV relativeFrom="paragraph">
                  <wp:posOffset>214630</wp:posOffset>
                </wp:positionV>
                <wp:extent cx="1275715" cy="598170"/>
                <wp:effectExtent l="0" t="0" r="0" b="11430"/>
                <wp:wrapNone/>
                <wp:docPr id="396" name="Text Box 396"/>
                <wp:cNvGraphicFramePr/>
                <a:graphic xmlns:a="http://schemas.openxmlformats.org/drawingml/2006/main">
                  <a:graphicData uri="http://schemas.microsoft.com/office/word/2010/wordprocessingShape">
                    <wps:wsp>
                      <wps:cNvSpPr txBox="1"/>
                      <wps:spPr>
                        <a:xfrm>
                          <a:off x="0" y="0"/>
                          <a:ext cx="1275715" cy="598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87E891" w14:textId="77777777" w:rsidR="005E63B6" w:rsidRPr="00911359" w:rsidRDefault="005E63B6" w:rsidP="009B0203">
                            <w:pPr>
                              <w:jc w:val="center"/>
                              <w:rPr>
                                <w:sz w:val="22"/>
                                <w:szCs w:val="22"/>
                              </w:rPr>
                            </w:pPr>
                            <w:r>
                              <w:rPr>
                                <w:sz w:val="22"/>
                                <w:szCs w:val="22"/>
                                <w:highlight w:val="cyan"/>
                              </w:rPr>
                              <w:t>Absolute Voltage Apparatus</w:t>
                            </w:r>
                          </w:p>
                          <w:p w14:paraId="08F1EC07"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E828E" id="Text Box 396" o:spid="_x0000_s1027" type="#_x0000_t202" style="position:absolute;left:0;text-align:left;margin-left:-54pt;margin-top:16.9pt;width:100.45pt;height:47.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" filled="f" stroked="f">
                <v:textbox>
                  <w:txbxContent>
                    <w:p w14:paraId="5087E891" w14:textId="77777777" w:rsidR="005E63B6" w:rsidRPr="00911359" w:rsidRDefault="005E63B6" w:rsidP="009B0203">
                      <w:pPr>
                        <w:jc w:val="center"/>
                        <w:rPr>
                          <w:sz w:val="22"/>
                          <w:szCs w:val="22"/>
                        </w:rPr>
                      </w:pPr>
                      <w:r>
                        <w:rPr>
                          <w:sz w:val="22"/>
                          <w:szCs w:val="22"/>
                          <w:highlight w:val="cyan"/>
                        </w:rPr>
                        <w:t>Absolute Voltage Apparatus</w:t>
                      </w:r>
                    </w:p>
                    <w:p w14:paraId="08F1EC07" w14:textId="77777777" w:rsidR="005E63B6" w:rsidRPr="00911359" w:rsidRDefault="005E63B6" w:rsidP="009B0203">
                      <w:pPr>
                        <w:jc w:val="center"/>
                        <w:rPr>
                          <w:sz w:val="22"/>
                          <w:szCs w:val="22"/>
                          <w:highlight w:val="cyan"/>
                        </w:rPr>
                      </w:pPr>
                    </w:p>
                  </w:txbxContent>
                </v:textbox>
              </v:shape>
            </w:pict>
          </mc:Fallback>
        </mc:AlternateContent>
      </w:r>
    </w:p>
    <w:p w14:paraId="722A43CE" w14:textId="2DDA1A00" w:rsidR="00ED2161" w:rsidRDefault="00ED2161" w:rsidP="009B0203">
      <w:pPr>
        <w:rPr>
          <w:b/>
          <w:sz w:val="40"/>
          <w:szCs w:val="40"/>
          <w:u w:val="single"/>
        </w:rPr>
      </w:pPr>
      <w:r>
        <w:rPr>
          <w:noProof/>
          <w:sz w:val="40"/>
          <w:szCs w:val="40"/>
        </w:rPr>
        <mc:AlternateContent>
          <mc:Choice Requires="wps">
            <w:drawing>
              <wp:anchor distT="0" distB="0" distL="114300" distR="114300" simplePos="0" relativeHeight="251670528" behindDoc="0" locked="0" layoutInCell="1" allowOverlap="1" wp14:anchorId="36E81863" wp14:editId="412B180A">
                <wp:simplePos x="0" y="0"/>
                <wp:positionH relativeFrom="column">
                  <wp:posOffset>4747895</wp:posOffset>
                </wp:positionH>
                <wp:positionV relativeFrom="paragraph">
                  <wp:posOffset>62865</wp:posOffset>
                </wp:positionV>
                <wp:extent cx="1044575" cy="447675"/>
                <wp:effectExtent l="0" t="0" r="0" b="9525"/>
                <wp:wrapNone/>
                <wp:docPr id="60" name="Text Box 60"/>
                <wp:cNvGraphicFramePr/>
                <a:graphic xmlns:a="http://schemas.openxmlformats.org/drawingml/2006/main">
                  <a:graphicData uri="http://schemas.microsoft.com/office/word/2010/wordprocessingShape">
                    <wps:wsp>
                      <wps:cNvSpPr txBox="1"/>
                      <wps:spPr>
                        <a:xfrm>
                          <a:off x="0" y="0"/>
                          <a:ext cx="1044575" cy="4476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6CEE00" w14:textId="77777777" w:rsidR="005E63B6" w:rsidRPr="00911359" w:rsidRDefault="005E63B6" w:rsidP="009B0203">
                            <w:pPr>
                              <w:jc w:val="center"/>
                              <w:rPr>
                                <w:sz w:val="22"/>
                                <w:szCs w:val="22"/>
                              </w:rPr>
                            </w:pPr>
                            <w:r>
                              <w:rPr>
                                <w:sz w:val="22"/>
                                <w:szCs w:val="22"/>
                                <w:highlight w:val="cyan"/>
                              </w:rPr>
                              <w:t>Battery</w:t>
                            </w:r>
                          </w:p>
                          <w:p w14:paraId="71F368DD"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81863" id="Text Box 60" o:spid="_x0000_s1028" type="#_x0000_t202" style="position:absolute;left:0;text-align:left;margin-left:373.85pt;margin-top:4.95pt;width:82.25pt;height:3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" filled="f" stroked="f">
                <v:textbox>
                  <w:txbxContent>
                    <w:p w14:paraId="546CEE00" w14:textId="77777777" w:rsidR="005E63B6" w:rsidRPr="00911359" w:rsidRDefault="005E63B6" w:rsidP="009B0203">
                      <w:pPr>
                        <w:jc w:val="center"/>
                        <w:rPr>
                          <w:sz w:val="22"/>
                          <w:szCs w:val="22"/>
                        </w:rPr>
                      </w:pPr>
                      <w:r>
                        <w:rPr>
                          <w:sz w:val="22"/>
                          <w:szCs w:val="22"/>
                          <w:highlight w:val="cyan"/>
                        </w:rPr>
                        <w:t>Battery</w:t>
                      </w:r>
                    </w:p>
                    <w:p w14:paraId="71F368DD" w14:textId="77777777" w:rsidR="005E63B6" w:rsidRPr="00911359" w:rsidRDefault="005E63B6" w:rsidP="009B0203">
                      <w:pPr>
                        <w:jc w:val="center"/>
                        <w:rPr>
                          <w:sz w:val="22"/>
                          <w:szCs w:val="22"/>
                          <w:highlight w:val="cyan"/>
                        </w:rPr>
                      </w:pPr>
                    </w:p>
                  </w:txbxContent>
                </v:textbox>
              </v:shape>
            </w:pict>
          </mc:Fallback>
        </mc:AlternateContent>
      </w:r>
    </w:p>
    <w:p w14:paraId="5A783716" w14:textId="424A9562" w:rsidR="00ED2161" w:rsidRDefault="00ED2161" w:rsidP="009B0203">
      <w:pPr>
        <w:rPr>
          <w:b/>
          <w:sz w:val="40"/>
          <w:szCs w:val="40"/>
          <w:u w:val="single"/>
        </w:rPr>
      </w:pPr>
      <w:r>
        <w:rPr>
          <w:noProof/>
          <w:sz w:val="40"/>
          <w:szCs w:val="40"/>
        </w:rPr>
        <mc:AlternateContent>
          <mc:Choice Requires="wps">
            <w:drawing>
              <wp:anchor distT="0" distB="0" distL="114300" distR="114300" simplePos="0" relativeHeight="251666432" behindDoc="0" locked="0" layoutInCell="1" allowOverlap="1" wp14:anchorId="073B7A60" wp14:editId="4C6CBF94">
                <wp:simplePos x="0" y="0"/>
                <wp:positionH relativeFrom="column">
                  <wp:posOffset>3020695</wp:posOffset>
                </wp:positionH>
                <wp:positionV relativeFrom="paragraph">
                  <wp:posOffset>198120</wp:posOffset>
                </wp:positionV>
                <wp:extent cx="1044575" cy="447675"/>
                <wp:effectExtent l="0" t="0" r="0" b="9525"/>
                <wp:wrapNone/>
                <wp:docPr id="33" name="Text Box 33"/>
                <wp:cNvGraphicFramePr/>
                <a:graphic xmlns:a="http://schemas.openxmlformats.org/drawingml/2006/main">
                  <a:graphicData uri="http://schemas.microsoft.com/office/word/2010/wordprocessingShape">
                    <wps:wsp>
                      <wps:cNvSpPr txBox="1"/>
                      <wps:spPr>
                        <a:xfrm>
                          <a:off x="0" y="0"/>
                          <a:ext cx="1044575" cy="4476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9E24D8" w14:textId="77777777" w:rsidR="005E63B6" w:rsidRPr="00911359" w:rsidRDefault="005E63B6" w:rsidP="009B0203">
                            <w:pPr>
                              <w:jc w:val="center"/>
                              <w:rPr>
                                <w:sz w:val="22"/>
                                <w:szCs w:val="22"/>
                              </w:rPr>
                            </w:pPr>
                            <w:r>
                              <w:rPr>
                                <w:sz w:val="22"/>
                                <w:szCs w:val="22"/>
                                <w:highlight w:val="cyan"/>
                              </w:rPr>
                              <w:t>Table Probe</w:t>
                            </w:r>
                          </w:p>
                          <w:p w14:paraId="54F8311C"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B7A60" id="Text Box 33" o:spid="_x0000_s1029" type="#_x0000_t202" style="position:absolute;left:0;text-align:left;margin-left:237.85pt;margin-top:15.6pt;width:82.25pt;height:3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" filled="f" stroked="f">
                <v:textbox>
                  <w:txbxContent>
                    <w:p w14:paraId="339E24D8" w14:textId="77777777" w:rsidR="005E63B6" w:rsidRPr="00911359" w:rsidRDefault="005E63B6" w:rsidP="009B0203">
                      <w:pPr>
                        <w:jc w:val="center"/>
                        <w:rPr>
                          <w:sz w:val="22"/>
                          <w:szCs w:val="22"/>
                        </w:rPr>
                      </w:pPr>
                      <w:r>
                        <w:rPr>
                          <w:sz w:val="22"/>
                          <w:szCs w:val="22"/>
                          <w:highlight w:val="cyan"/>
                        </w:rPr>
                        <w:t>Table Probe</w:t>
                      </w:r>
                    </w:p>
                    <w:p w14:paraId="54F8311C" w14:textId="77777777" w:rsidR="005E63B6" w:rsidRPr="00911359" w:rsidRDefault="005E63B6" w:rsidP="009B0203">
                      <w:pPr>
                        <w:jc w:val="center"/>
                        <w:rPr>
                          <w:sz w:val="22"/>
                          <w:szCs w:val="22"/>
                          <w:highlight w:val="cyan"/>
                        </w:rPr>
                      </w:pPr>
                    </w:p>
                  </w:txbxContent>
                </v:textbox>
              </v:shape>
            </w:pict>
          </mc:Fallback>
        </mc:AlternateContent>
      </w:r>
    </w:p>
    <w:p w14:paraId="50E62D91" w14:textId="46ABF810" w:rsidR="00ED2161" w:rsidRDefault="00ED2161" w:rsidP="009B0203">
      <w:pPr>
        <w:rPr>
          <w:b/>
          <w:sz w:val="40"/>
          <w:szCs w:val="40"/>
          <w:u w:val="single"/>
        </w:rPr>
      </w:pPr>
      <w:r>
        <w:rPr>
          <w:noProof/>
          <w:sz w:val="40"/>
          <w:szCs w:val="40"/>
        </w:rPr>
        <mc:AlternateContent>
          <mc:Choice Requires="wps">
            <w:drawing>
              <wp:anchor distT="0" distB="0" distL="114300" distR="114300" simplePos="0" relativeHeight="251680768" behindDoc="0" locked="0" layoutInCell="1" allowOverlap="1" wp14:anchorId="6F776C60" wp14:editId="4E58557A">
                <wp:simplePos x="0" y="0"/>
                <wp:positionH relativeFrom="column">
                  <wp:posOffset>4675505</wp:posOffset>
                </wp:positionH>
                <wp:positionV relativeFrom="paragraph">
                  <wp:posOffset>171450</wp:posOffset>
                </wp:positionV>
                <wp:extent cx="601345" cy="114935"/>
                <wp:effectExtent l="90805" t="10795" r="73660" b="22860"/>
                <wp:wrapNone/>
                <wp:docPr id="358" name="Left Arrow 358"/>
                <wp:cNvGraphicFramePr/>
                <a:graphic xmlns:a="http://schemas.openxmlformats.org/drawingml/2006/main">
                  <a:graphicData uri="http://schemas.microsoft.com/office/word/2010/wordprocessingShape">
                    <wps:wsp>
                      <wps:cNvSpPr/>
                      <wps:spPr>
                        <a:xfrm rot="17147525">
                          <a:off x="0" y="0"/>
                          <a:ext cx="601345" cy="11493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F5CAE8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58" o:spid="_x0000_s1026" type="#_x0000_t66" style="position:absolute;margin-left:368.15pt;margin-top:13.5pt;width:47.35pt;height:9.05pt;rotation:-4863290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" adj="2064" fillcolor="#4f81bd [3204]" strokecolor="#243f60 [1604]" strokeweight="2pt"/>
            </w:pict>
          </mc:Fallback>
        </mc:AlternateContent>
      </w:r>
      <w:r>
        <w:rPr>
          <w:noProof/>
          <w:sz w:val="40"/>
          <w:szCs w:val="40"/>
        </w:rPr>
        <mc:AlternateContent>
          <mc:Choice Requires="wps">
            <w:drawing>
              <wp:anchor distT="0" distB="0" distL="114300" distR="114300" simplePos="0" relativeHeight="251681792" behindDoc="0" locked="0" layoutInCell="1" allowOverlap="1" wp14:anchorId="106E58BA" wp14:editId="4D4B649F">
                <wp:simplePos x="0" y="0"/>
                <wp:positionH relativeFrom="column">
                  <wp:posOffset>2016125</wp:posOffset>
                </wp:positionH>
                <wp:positionV relativeFrom="paragraph">
                  <wp:posOffset>25400</wp:posOffset>
                </wp:positionV>
                <wp:extent cx="1108075" cy="571500"/>
                <wp:effectExtent l="0" t="0" r="0" b="12700"/>
                <wp:wrapNone/>
                <wp:docPr id="32" name="Text Box 32"/>
                <wp:cNvGraphicFramePr/>
                <a:graphic xmlns:a="http://schemas.openxmlformats.org/drawingml/2006/main">
                  <a:graphicData uri="http://schemas.microsoft.com/office/word/2010/wordprocessingShape">
                    <wps:wsp>
                      <wps:cNvSpPr txBox="1"/>
                      <wps:spPr>
                        <a:xfrm>
                          <a:off x="0" y="0"/>
                          <a:ext cx="110807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AE8427" w14:textId="77777777" w:rsidR="005E63B6" w:rsidRPr="00911359" w:rsidRDefault="005E63B6" w:rsidP="009B0203">
                            <w:pPr>
                              <w:jc w:val="center"/>
                              <w:rPr>
                                <w:sz w:val="22"/>
                                <w:szCs w:val="22"/>
                              </w:rPr>
                            </w:pPr>
                            <w:r>
                              <w:rPr>
                                <w:sz w:val="22"/>
                                <w:szCs w:val="22"/>
                                <w:highlight w:val="cyan"/>
                              </w:rPr>
                              <w:t>Small Set of Masses</w:t>
                            </w:r>
                          </w:p>
                          <w:p w14:paraId="4C1097D8"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E58BA" id="Text Box 32" o:spid="_x0000_s1030" type="#_x0000_t202" style="position:absolute;left:0;text-align:left;margin-left:158.75pt;margin-top:2pt;width:87.25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" filled="f" stroked="f">
                <v:textbox>
                  <w:txbxContent>
                    <w:p w14:paraId="12AE8427" w14:textId="77777777" w:rsidR="005E63B6" w:rsidRPr="00911359" w:rsidRDefault="005E63B6" w:rsidP="009B0203">
                      <w:pPr>
                        <w:jc w:val="center"/>
                        <w:rPr>
                          <w:sz w:val="22"/>
                          <w:szCs w:val="22"/>
                        </w:rPr>
                      </w:pPr>
                      <w:r>
                        <w:rPr>
                          <w:sz w:val="22"/>
                          <w:szCs w:val="22"/>
                          <w:highlight w:val="cyan"/>
                        </w:rPr>
                        <w:t>Small Set of Masses</w:t>
                      </w:r>
                    </w:p>
                    <w:p w14:paraId="4C1097D8" w14:textId="77777777" w:rsidR="005E63B6" w:rsidRPr="00911359" w:rsidRDefault="005E63B6" w:rsidP="009B0203">
                      <w:pPr>
                        <w:jc w:val="center"/>
                        <w:rPr>
                          <w:sz w:val="22"/>
                          <w:szCs w:val="22"/>
                          <w:highlight w:val="cyan"/>
                        </w:rPr>
                      </w:pPr>
                    </w:p>
                  </w:txbxContent>
                </v:textbox>
              </v:shape>
            </w:pict>
          </mc:Fallback>
        </mc:AlternateContent>
      </w:r>
      <w:r>
        <w:rPr>
          <w:noProof/>
          <w:sz w:val="40"/>
          <w:szCs w:val="40"/>
        </w:rPr>
        <mc:AlternateContent>
          <mc:Choice Requires="wps">
            <w:drawing>
              <wp:anchor distT="0" distB="0" distL="114300" distR="114300" simplePos="0" relativeHeight="251675648" behindDoc="0" locked="0" layoutInCell="1" allowOverlap="1" wp14:anchorId="7103FC10" wp14:editId="52E58953">
                <wp:simplePos x="0" y="0"/>
                <wp:positionH relativeFrom="column">
                  <wp:posOffset>1342391</wp:posOffset>
                </wp:positionH>
                <wp:positionV relativeFrom="paragraph">
                  <wp:posOffset>78740</wp:posOffset>
                </wp:positionV>
                <wp:extent cx="457835" cy="113665"/>
                <wp:effectExtent l="70485" t="31115" r="69850" b="19050"/>
                <wp:wrapNone/>
                <wp:docPr id="65" name="Left Arrow 65"/>
                <wp:cNvGraphicFramePr/>
                <a:graphic xmlns:a="http://schemas.openxmlformats.org/drawingml/2006/main">
                  <a:graphicData uri="http://schemas.microsoft.com/office/word/2010/wordprocessingShape">
                    <wps:wsp>
                      <wps:cNvSpPr/>
                      <wps:spPr>
                        <a:xfrm rot="17271880">
                          <a:off x="0" y="0"/>
                          <a:ext cx="457835" cy="11366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FA1F71" id="Left Arrow 65" o:spid="_x0000_s1026" type="#_x0000_t66" style="position:absolute;margin-left:105.7pt;margin-top:6.2pt;width:36.05pt;height:8.95pt;rotation:-4727461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" adj="2681" fillcolor="#4f81bd [3204]" strokecolor="#243f60 [1604]" strokeweight="2pt"/>
            </w:pict>
          </mc:Fallback>
        </mc:AlternateContent>
      </w:r>
      <w:r>
        <w:rPr>
          <w:noProof/>
          <w:sz w:val="40"/>
          <w:szCs w:val="40"/>
        </w:rPr>
        <mc:AlternateContent>
          <mc:Choice Requires="wps">
            <w:drawing>
              <wp:anchor distT="0" distB="0" distL="114300" distR="114300" simplePos="0" relativeHeight="251674624" behindDoc="0" locked="0" layoutInCell="1" allowOverlap="1" wp14:anchorId="71D8FE2C" wp14:editId="1BDF6649">
                <wp:simplePos x="0" y="0"/>
                <wp:positionH relativeFrom="column">
                  <wp:posOffset>312420</wp:posOffset>
                </wp:positionH>
                <wp:positionV relativeFrom="paragraph">
                  <wp:posOffset>59691</wp:posOffset>
                </wp:positionV>
                <wp:extent cx="457835" cy="113665"/>
                <wp:effectExtent l="25400" t="76200" r="0" b="89535"/>
                <wp:wrapNone/>
                <wp:docPr id="64" name="Left Arrow 64"/>
                <wp:cNvGraphicFramePr/>
                <a:graphic xmlns:a="http://schemas.openxmlformats.org/drawingml/2006/main">
                  <a:graphicData uri="http://schemas.microsoft.com/office/word/2010/wordprocessingShape">
                    <wps:wsp>
                      <wps:cNvSpPr/>
                      <wps:spPr>
                        <a:xfrm rot="12161022">
                          <a:off x="0" y="0"/>
                          <a:ext cx="457835" cy="11366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279A60" id="Left Arrow 64" o:spid="_x0000_s1026" type="#_x0000_t66" style="position:absolute;margin-left:24.6pt;margin-top:4.7pt;width:36.05pt;height:8.95pt;rotation:-1030988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" adj="2681" fillcolor="#4f81bd [3204]" strokecolor="#243f60 [1604]" strokeweight="2pt"/>
            </w:pict>
          </mc:Fallback>
        </mc:AlternateContent>
      </w:r>
    </w:p>
    <w:p w14:paraId="296F0711" w14:textId="24936C3C" w:rsidR="00ED2161" w:rsidRDefault="00ED2161" w:rsidP="009B0203">
      <w:pPr>
        <w:rPr>
          <w:b/>
          <w:sz w:val="40"/>
          <w:szCs w:val="40"/>
          <w:u w:val="single"/>
        </w:rPr>
      </w:pPr>
    </w:p>
    <w:p w14:paraId="2EC17A38" w14:textId="7DE9AC52" w:rsidR="009B0203" w:rsidRDefault="00ED2161" w:rsidP="009B0203">
      <w:pPr>
        <w:rPr>
          <w:b/>
          <w:sz w:val="40"/>
          <w:szCs w:val="40"/>
          <w:u w:val="single"/>
        </w:rPr>
      </w:pPr>
      <w:r>
        <w:rPr>
          <w:noProof/>
          <w:sz w:val="40"/>
          <w:szCs w:val="40"/>
        </w:rPr>
        <mc:AlternateContent>
          <mc:Choice Requires="wps">
            <w:drawing>
              <wp:anchor distT="0" distB="0" distL="114300" distR="114300" simplePos="0" relativeHeight="251669504" behindDoc="0" locked="0" layoutInCell="1" allowOverlap="1" wp14:anchorId="50EE028B" wp14:editId="0884BDAE">
                <wp:simplePos x="0" y="0"/>
                <wp:positionH relativeFrom="column">
                  <wp:posOffset>5601970</wp:posOffset>
                </wp:positionH>
                <wp:positionV relativeFrom="paragraph">
                  <wp:posOffset>163830</wp:posOffset>
                </wp:positionV>
                <wp:extent cx="1044575" cy="447675"/>
                <wp:effectExtent l="0" t="0" r="0" b="9525"/>
                <wp:wrapNone/>
                <wp:docPr id="59" name="Text Box 59"/>
                <wp:cNvGraphicFramePr/>
                <a:graphic xmlns:a="http://schemas.openxmlformats.org/drawingml/2006/main">
                  <a:graphicData uri="http://schemas.microsoft.com/office/word/2010/wordprocessingShape">
                    <wps:wsp>
                      <wps:cNvSpPr txBox="1"/>
                      <wps:spPr>
                        <a:xfrm>
                          <a:off x="0" y="0"/>
                          <a:ext cx="1044575" cy="4476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F89EFA" w14:textId="77777777" w:rsidR="005E63B6" w:rsidRPr="00911359" w:rsidRDefault="005E63B6" w:rsidP="009B0203">
                            <w:pPr>
                              <w:jc w:val="center"/>
                              <w:rPr>
                                <w:sz w:val="22"/>
                                <w:szCs w:val="22"/>
                              </w:rPr>
                            </w:pPr>
                            <w:r>
                              <w:rPr>
                                <w:sz w:val="22"/>
                                <w:szCs w:val="22"/>
                                <w:highlight w:val="cyan"/>
                              </w:rPr>
                              <w:t>Hand Probe</w:t>
                            </w:r>
                          </w:p>
                          <w:p w14:paraId="36F79DC9"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E028B" id="Text Box 59" o:spid="_x0000_s1031" type="#_x0000_t202" style="position:absolute;left:0;text-align:left;margin-left:441.1pt;margin-top:12.9pt;width:82.25pt;height:3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" filled="f" stroked="f">
                <v:textbox>
                  <w:txbxContent>
                    <w:p w14:paraId="22F89EFA" w14:textId="77777777" w:rsidR="005E63B6" w:rsidRPr="00911359" w:rsidRDefault="005E63B6" w:rsidP="009B0203">
                      <w:pPr>
                        <w:jc w:val="center"/>
                        <w:rPr>
                          <w:sz w:val="22"/>
                          <w:szCs w:val="22"/>
                        </w:rPr>
                      </w:pPr>
                      <w:r>
                        <w:rPr>
                          <w:sz w:val="22"/>
                          <w:szCs w:val="22"/>
                          <w:highlight w:val="cyan"/>
                        </w:rPr>
                        <w:t>Hand Probe</w:t>
                      </w:r>
                    </w:p>
                    <w:p w14:paraId="36F79DC9" w14:textId="77777777" w:rsidR="005E63B6" w:rsidRPr="00911359" w:rsidRDefault="005E63B6" w:rsidP="009B0203">
                      <w:pPr>
                        <w:jc w:val="center"/>
                        <w:rPr>
                          <w:sz w:val="22"/>
                          <w:szCs w:val="22"/>
                          <w:highlight w:val="cyan"/>
                        </w:rPr>
                      </w:pPr>
                    </w:p>
                  </w:txbxContent>
                </v:textbox>
              </v:shape>
            </w:pict>
          </mc:Fallback>
        </mc:AlternateContent>
      </w:r>
      <w:r>
        <w:rPr>
          <w:noProof/>
          <w:sz w:val="40"/>
          <w:szCs w:val="40"/>
        </w:rPr>
        <mc:AlternateContent>
          <mc:Choice Requires="wps">
            <w:drawing>
              <wp:anchor distT="0" distB="0" distL="114300" distR="114300" simplePos="0" relativeHeight="251677696" behindDoc="0" locked="0" layoutInCell="1" allowOverlap="1" wp14:anchorId="172508EC" wp14:editId="3BA6BF99">
                <wp:simplePos x="0" y="0"/>
                <wp:positionH relativeFrom="column">
                  <wp:posOffset>3405505</wp:posOffset>
                </wp:positionH>
                <wp:positionV relativeFrom="paragraph">
                  <wp:posOffset>66040</wp:posOffset>
                </wp:positionV>
                <wp:extent cx="601345" cy="114935"/>
                <wp:effectExtent l="116205" t="10795" r="124460" b="0"/>
                <wp:wrapNone/>
                <wp:docPr id="230" name="Left Arrow 230"/>
                <wp:cNvGraphicFramePr/>
                <a:graphic xmlns:a="http://schemas.openxmlformats.org/drawingml/2006/main">
                  <a:graphicData uri="http://schemas.microsoft.com/office/word/2010/wordprocessingShape">
                    <wps:wsp>
                      <wps:cNvSpPr/>
                      <wps:spPr>
                        <a:xfrm rot="14605590">
                          <a:off x="0" y="0"/>
                          <a:ext cx="601345" cy="11493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D7FDAF" id="Left Arrow 230" o:spid="_x0000_s1026" type="#_x0000_t66" style="position:absolute;margin-left:268.15pt;margin-top:5.2pt;width:47.35pt;height:9.05pt;rotation:-7639761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" adj="2064" fillcolor="#4f81bd [3204]" strokecolor="#243f60 [1604]" strokeweight="2pt"/>
            </w:pict>
          </mc:Fallback>
        </mc:AlternateContent>
      </w:r>
    </w:p>
    <w:p w14:paraId="4F7A86E4" w14:textId="57A5B559" w:rsidR="009B0203" w:rsidRDefault="00ED2161" w:rsidP="009B0203">
      <w:pPr>
        <w:rPr>
          <w:b/>
          <w:sz w:val="40"/>
          <w:szCs w:val="40"/>
          <w:u w:val="single"/>
        </w:rPr>
      </w:pPr>
      <w:r>
        <w:rPr>
          <w:noProof/>
          <w:sz w:val="40"/>
          <w:szCs w:val="40"/>
        </w:rPr>
        <mc:AlternateContent>
          <mc:Choice Requires="wps">
            <w:drawing>
              <wp:anchor distT="0" distB="0" distL="114300" distR="114300" simplePos="0" relativeHeight="251679744" behindDoc="0" locked="0" layoutInCell="1" allowOverlap="1" wp14:anchorId="7E994EA4" wp14:editId="0B2AFCB7">
                <wp:simplePos x="0" y="0"/>
                <wp:positionH relativeFrom="column">
                  <wp:posOffset>5195570</wp:posOffset>
                </wp:positionH>
                <wp:positionV relativeFrom="paragraph">
                  <wp:posOffset>213995</wp:posOffset>
                </wp:positionV>
                <wp:extent cx="462915" cy="149225"/>
                <wp:effectExtent l="0" t="76200" r="19685" b="79375"/>
                <wp:wrapNone/>
                <wp:docPr id="357" name="Left Arrow 357"/>
                <wp:cNvGraphicFramePr/>
                <a:graphic xmlns:a="http://schemas.openxmlformats.org/drawingml/2006/main">
                  <a:graphicData uri="http://schemas.microsoft.com/office/word/2010/wordprocessingShape">
                    <wps:wsp>
                      <wps:cNvSpPr/>
                      <wps:spPr>
                        <a:xfrm rot="20042231">
                          <a:off x="0" y="0"/>
                          <a:ext cx="462915" cy="14922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887CE0" id="Left Arrow 357" o:spid="_x0000_s1026" type="#_x0000_t66" style="position:absolute;margin-left:409.1pt;margin-top:16.85pt;width:36.45pt;height:11.75pt;rotation:-1701499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" adj="3481" fillcolor="#4f81bd [3204]" strokecolor="#243f60 [1604]" strokeweight="2pt"/>
            </w:pict>
          </mc:Fallback>
        </mc:AlternateContent>
      </w:r>
      <w:r>
        <w:rPr>
          <w:noProof/>
          <w:sz w:val="40"/>
          <w:szCs w:val="40"/>
        </w:rPr>
        <mc:AlternateContent>
          <mc:Choice Requires="wps">
            <w:drawing>
              <wp:anchor distT="0" distB="0" distL="114300" distR="114300" simplePos="0" relativeHeight="251676672" behindDoc="0" locked="0" layoutInCell="1" allowOverlap="1" wp14:anchorId="11C29679" wp14:editId="1C571F53">
                <wp:simplePos x="0" y="0"/>
                <wp:positionH relativeFrom="column">
                  <wp:posOffset>1936115</wp:posOffset>
                </wp:positionH>
                <wp:positionV relativeFrom="paragraph">
                  <wp:posOffset>635</wp:posOffset>
                </wp:positionV>
                <wp:extent cx="457835" cy="113665"/>
                <wp:effectExtent l="0" t="152400" r="0" b="140335"/>
                <wp:wrapNone/>
                <wp:docPr id="154" name="Left Arrow 154"/>
                <wp:cNvGraphicFramePr/>
                <a:graphic xmlns:a="http://schemas.openxmlformats.org/drawingml/2006/main">
                  <a:graphicData uri="http://schemas.microsoft.com/office/word/2010/wordprocessingShape">
                    <wps:wsp>
                      <wps:cNvSpPr/>
                      <wps:spPr>
                        <a:xfrm rot="18902838">
                          <a:off x="0" y="0"/>
                          <a:ext cx="457835" cy="11366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6FE848" id="Left Arrow 154" o:spid="_x0000_s1026" type="#_x0000_t66" style="position:absolute;margin-left:152.45pt;margin-top:.05pt;width:36.05pt;height:8.95pt;rotation:-2946020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" adj="2681" fillcolor="#4f81bd [3204]" strokecolor="#243f60 [1604]" strokeweight="2pt"/>
            </w:pict>
          </mc:Fallback>
        </mc:AlternateContent>
      </w:r>
    </w:p>
    <w:p w14:paraId="2A95BCC9" w14:textId="2721D2EE" w:rsidR="009B0203" w:rsidRDefault="00ED2161" w:rsidP="009B0203">
      <w:pPr>
        <w:rPr>
          <w:b/>
          <w:sz w:val="40"/>
          <w:szCs w:val="40"/>
          <w:u w:val="single"/>
        </w:rPr>
      </w:pPr>
      <w:r>
        <w:rPr>
          <w:noProof/>
          <w:sz w:val="40"/>
          <w:szCs w:val="40"/>
        </w:rPr>
        <mc:AlternateContent>
          <mc:Choice Requires="wps">
            <w:drawing>
              <wp:anchor distT="0" distB="0" distL="114300" distR="114300" simplePos="0" relativeHeight="251673600" behindDoc="0" locked="0" layoutInCell="1" allowOverlap="1" wp14:anchorId="25ECF10A" wp14:editId="2C75D8D8">
                <wp:simplePos x="0" y="0"/>
                <wp:positionH relativeFrom="column">
                  <wp:posOffset>392430</wp:posOffset>
                </wp:positionH>
                <wp:positionV relativeFrom="paragraph">
                  <wp:posOffset>87630</wp:posOffset>
                </wp:positionV>
                <wp:extent cx="457835" cy="113665"/>
                <wp:effectExtent l="0" t="101600" r="0" b="114935"/>
                <wp:wrapNone/>
                <wp:docPr id="63" name="Left Arrow 63"/>
                <wp:cNvGraphicFramePr/>
                <a:graphic xmlns:a="http://schemas.openxmlformats.org/drawingml/2006/main">
                  <a:graphicData uri="http://schemas.microsoft.com/office/word/2010/wordprocessingShape">
                    <wps:wsp>
                      <wps:cNvSpPr/>
                      <wps:spPr>
                        <a:xfrm rot="9001624">
                          <a:off x="0" y="0"/>
                          <a:ext cx="457835" cy="11366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1813E1" id="Left Arrow 63" o:spid="_x0000_s1026" type="#_x0000_t66" style="position:absolute;margin-left:30.9pt;margin-top:6.9pt;width:36.05pt;height:8.95pt;rotation:9832174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" adj="2681" fillcolor="#4f81bd [3204]" strokecolor="#243f60 [1604]" strokeweight="2pt"/>
            </w:pict>
          </mc:Fallback>
        </mc:AlternateContent>
      </w:r>
      <w:r>
        <w:rPr>
          <w:noProof/>
          <w:sz w:val="40"/>
          <w:szCs w:val="40"/>
        </w:rPr>
        <mc:AlternateContent>
          <mc:Choice Requires="wps">
            <w:drawing>
              <wp:anchor distT="0" distB="0" distL="114300" distR="114300" simplePos="0" relativeHeight="251684864" behindDoc="0" locked="0" layoutInCell="1" allowOverlap="1" wp14:anchorId="1B315096" wp14:editId="3F6BFA80">
                <wp:simplePos x="0" y="0"/>
                <wp:positionH relativeFrom="column">
                  <wp:posOffset>-876300</wp:posOffset>
                </wp:positionH>
                <wp:positionV relativeFrom="paragraph">
                  <wp:posOffset>103505</wp:posOffset>
                </wp:positionV>
                <wp:extent cx="1333500" cy="620395"/>
                <wp:effectExtent l="0" t="0" r="0" b="0"/>
                <wp:wrapNone/>
                <wp:docPr id="395" name="Text Box 395"/>
                <wp:cNvGraphicFramePr/>
                <a:graphic xmlns:a="http://schemas.openxmlformats.org/drawingml/2006/main">
                  <a:graphicData uri="http://schemas.microsoft.com/office/word/2010/wordprocessingShape">
                    <wps:wsp>
                      <wps:cNvSpPr txBox="1"/>
                      <wps:spPr>
                        <a:xfrm>
                          <a:off x="0" y="0"/>
                          <a:ext cx="1333500" cy="620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B9A9FC" w14:textId="77777777" w:rsidR="005E63B6" w:rsidRPr="00911359" w:rsidRDefault="005E63B6" w:rsidP="009B0203">
                            <w:pPr>
                              <w:jc w:val="center"/>
                              <w:rPr>
                                <w:sz w:val="22"/>
                                <w:szCs w:val="22"/>
                              </w:rPr>
                            </w:pPr>
                            <w:r>
                              <w:rPr>
                                <w:sz w:val="22"/>
                                <w:szCs w:val="22"/>
                                <w:highlight w:val="cyan"/>
                              </w:rPr>
                              <w:t>Beaker with water &amp; photo-flo</w:t>
                            </w:r>
                          </w:p>
                          <w:p w14:paraId="11BB1100"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15096" id="Text Box 395" o:spid="_x0000_s1032" type="#_x0000_t202" style="position:absolute;left:0;text-align:left;margin-left:-69pt;margin-top:8.15pt;width:105pt;height:48.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" filled="f" stroked="f">
                <v:textbox>
                  <w:txbxContent>
                    <w:p w14:paraId="74B9A9FC" w14:textId="77777777" w:rsidR="005E63B6" w:rsidRPr="00911359" w:rsidRDefault="005E63B6" w:rsidP="009B0203">
                      <w:pPr>
                        <w:jc w:val="center"/>
                        <w:rPr>
                          <w:sz w:val="22"/>
                          <w:szCs w:val="22"/>
                        </w:rPr>
                      </w:pPr>
                      <w:r>
                        <w:rPr>
                          <w:sz w:val="22"/>
                          <w:szCs w:val="22"/>
                          <w:highlight w:val="cyan"/>
                        </w:rPr>
                        <w:t>Beaker with water &amp; photo-flo</w:t>
                      </w:r>
                    </w:p>
                    <w:p w14:paraId="11BB1100" w14:textId="77777777" w:rsidR="005E63B6" w:rsidRPr="00911359" w:rsidRDefault="005E63B6" w:rsidP="009B0203">
                      <w:pPr>
                        <w:jc w:val="center"/>
                        <w:rPr>
                          <w:sz w:val="22"/>
                          <w:szCs w:val="22"/>
                          <w:highlight w:val="cyan"/>
                        </w:rPr>
                      </w:pPr>
                    </w:p>
                  </w:txbxContent>
                </v:textbox>
              </v:shape>
            </w:pict>
          </mc:Fallback>
        </mc:AlternateContent>
      </w:r>
    </w:p>
    <w:p w14:paraId="4D782A55" w14:textId="0CA7C588" w:rsidR="009B0203" w:rsidRDefault="00ED2161" w:rsidP="009B0203">
      <w:pPr>
        <w:rPr>
          <w:b/>
          <w:sz w:val="40"/>
          <w:szCs w:val="40"/>
          <w:u w:val="single"/>
        </w:rPr>
      </w:pPr>
      <w:r>
        <w:rPr>
          <w:noProof/>
          <w:sz w:val="40"/>
          <w:szCs w:val="40"/>
        </w:rPr>
        <mc:AlternateContent>
          <mc:Choice Requires="wps">
            <w:drawing>
              <wp:anchor distT="0" distB="0" distL="114300" distR="114300" simplePos="0" relativeHeight="251665408" behindDoc="0" locked="0" layoutInCell="1" allowOverlap="1" wp14:anchorId="387FED99" wp14:editId="24365938">
                <wp:simplePos x="0" y="0"/>
                <wp:positionH relativeFrom="column">
                  <wp:posOffset>3521710</wp:posOffset>
                </wp:positionH>
                <wp:positionV relativeFrom="paragraph">
                  <wp:posOffset>177800</wp:posOffset>
                </wp:positionV>
                <wp:extent cx="439420" cy="91440"/>
                <wp:effectExtent l="123190" t="0" r="115570" b="13970"/>
                <wp:wrapNone/>
                <wp:docPr id="292" name="Left Arrow 292"/>
                <wp:cNvGraphicFramePr/>
                <a:graphic xmlns:a="http://schemas.openxmlformats.org/drawingml/2006/main">
                  <a:graphicData uri="http://schemas.microsoft.com/office/word/2010/wordprocessingShape">
                    <wps:wsp>
                      <wps:cNvSpPr/>
                      <wps:spPr>
                        <a:xfrm rot="7415611">
                          <a:off x="0" y="0"/>
                          <a:ext cx="439420" cy="91440"/>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5BEE6C" id="Left Arrow 292" o:spid="_x0000_s1026" type="#_x0000_t66" style="position:absolute;margin-left:277.3pt;margin-top:14pt;width:34.6pt;height:7.2pt;rotation:8099825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" adj="2247" fillcolor="#4f81bd [3204]" strokecolor="#243f60 [1604]" strokeweight="2pt"/>
            </w:pict>
          </mc:Fallback>
        </mc:AlternateContent>
      </w:r>
      <w:r>
        <w:rPr>
          <w:noProof/>
          <w:sz w:val="40"/>
          <w:szCs w:val="40"/>
        </w:rPr>
        <mc:AlternateContent>
          <mc:Choice Requires="wps">
            <w:drawing>
              <wp:anchor distT="0" distB="0" distL="114300" distR="114300" simplePos="0" relativeHeight="251671552" behindDoc="0" locked="0" layoutInCell="1" allowOverlap="1" wp14:anchorId="28620F6D" wp14:editId="1B5197B9">
                <wp:simplePos x="0" y="0"/>
                <wp:positionH relativeFrom="column">
                  <wp:posOffset>4810125</wp:posOffset>
                </wp:positionH>
                <wp:positionV relativeFrom="paragraph">
                  <wp:posOffset>207645</wp:posOffset>
                </wp:positionV>
                <wp:extent cx="601345" cy="114935"/>
                <wp:effectExtent l="167005" t="0" r="175260" b="0"/>
                <wp:wrapNone/>
                <wp:docPr id="61" name="Left Arrow 61"/>
                <wp:cNvGraphicFramePr/>
                <a:graphic xmlns:a="http://schemas.openxmlformats.org/drawingml/2006/main">
                  <a:graphicData uri="http://schemas.microsoft.com/office/word/2010/wordprocessingShape">
                    <wps:wsp>
                      <wps:cNvSpPr/>
                      <wps:spPr>
                        <a:xfrm rot="3046397">
                          <a:off x="0" y="0"/>
                          <a:ext cx="601345" cy="11493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D4B0AA" id="Left Arrow 61" o:spid="_x0000_s1026" type="#_x0000_t66" style="position:absolute;margin-left:378.75pt;margin-top:16.35pt;width:47.35pt;height:9.05pt;rotation:3327478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" adj="2064" fillcolor="#4f81bd [3204]" strokecolor="#243f60 [1604]" strokeweight="2pt"/>
            </w:pict>
          </mc:Fallback>
        </mc:AlternateContent>
      </w:r>
      <w:r>
        <w:rPr>
          <w:noProof/>
          <w:sz w:val="40"/>
          <w:szCs w:val="40"/>
        </w:rPr>
        <mc:AlternateContent>
          <mc:Choice Requires="wps">
            <w:drawing>
              <wp:anchor distT="0" distB="0" distL="114300" distR="114300" simplePos="0" relativeHeight="251672576" behindDoc="0" locked="0" layoutInCell="1" allowOverlap="1" wp14:anchorId="4B342886" wp14:editId="5BB5F1B3">
                <wp:simplePos x="0" y="0"/>
                <wp:positionH relativeFrom="column">
                  <wp:posOffset>1065530</wp:posOffset>
                </wp:positionH>
                <wp:positionV relativeFrom="paragraph">
                  <wp:posOffset>24765</wp:posOffset>
                </wp:positionV>
                <wp:extent cx="457835" cy="113665"/>
                <wp:effectExtent l="45085" t="31115" r="69850" b="19050"/>
                <wp:wrapNone/>
                <wp:docPr id="62" name="Left Arrow 62"/>
                <wp:cNvGraphicFramePr/>
                <a:graphic xmlns:a="http://schemas.openxmlformats.org/drawingml/2006/main">
                  <a:graphicData uri="http://schemas.microsoft.com/office/word/2010/wordprocessingShape">
                    <wps:wsp>
                      <wps:cNvSpPr/>
                      <wps:spPr>
                        <a:xfrm rot="6075984">
                          <a:off x="0" y="0"/>
                          <a:ext cx="457835" cy="11366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9993D6" id="Left Arrow 62" o:spid="_x0000_s1026" type="#_x0000_t66" style="position:absolute;margin-left:83.9pt;margin-top:1.95pt;width:36.05pt;height:8.95pt;rotation:6636595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" adj="2681" fillcolor="#4f81bd [3204]" strokecolor="#243f60 [1604]" strokeweight="2pt"/>
            </w:pict>
          </mc:Fallback>
        </mc:AlternateContent>
      </w:r>
    </w:p>
    <w:p w14:paraId="15FCEB61" w14:textId="2CDD3B5E" w:rsidR="009B0203" w:rsidRDefault="00ED2161" w:rsidP="009B0203">
      <w:pPr>
        <w:rPr>
          <w:b/>
          <w:sz w:val="40"/>
          <w:szCs w:val="40"/>
          <w:u w:val="single"/>
        </w:rPr>
      </w:pPr>
      <w:r>
        <w:rPr>
          <w:noProof/>
          <w:sz w:val="40"/>
          <w:szCs w:val="40"/>
        </w:rPr>
        <mc:AlternateContent>
          <mc:Choice Requires="wps">
            <w:drawing>
              <wp:anchor distT="0" distB="0" distL="114300" distR="114300" simplePos="0" relativeHeight="251667456" behindDoc="0" locked="0" layoutInCell="1" allowOverlap="1" wp14:anchorId="17FE2A73" wp14:editId="3E3B4656">
                <wp:simplePos x="0" y="0"/>
                <wp:positionH relativeFrom="column">
                  <wp:posOffset>2999105</wp:posOffset>
                </wp:positionH>
                <wp:positionV relativeFrom="paragraph">
                  <wp:posOffset>153670</wp:posOffset>
                </wp:positionV>
                <wp:extent cx="1044575" cy="447675"/>
                <wp:effectExtent l="0" t="0" r="0" b="9525"/>
                <wp:wrapNone/>
                <wp:docPr id="34" name="Text Box 34"/>
                <wp:cNvGraphicFramePr/>
                <a:graphic xmlns:a="http://schemas.openxmlformats.org/drawingml/2006/main">
                  <a:graphicData uri="http://schemas.microsoft.com/office/word/2010/wordprocessingShape">
                    <wps:wsp>
                      <wps:cNvSpPr txBox="1"/>
                      <wps:spPr>
                        <a:xfrm>
                          <a:off x="0" y="0"/>
                          <a:ext cx="1044575" cy="4476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80D351" w14:textId="77777777" w:rsidR="005E63B6" w:rsidRPr="00911359" w:rsidRDefault="005E63B6" w:rsidP="009B0203">
                            <w:pPr>
                              <w:jc w:val="center"/>
                              <w:rPr>
                                <w:sz w:val="22"/>
                                <w:szCs w:val="22"/>
                              </w:rPr>
                            </w:pPr>
                            <w:r>
                              <w:rPr>
                                <w:sz w:val="22"/>
                                <w:szCs w:val="22"/>
                                <w:highlight w:val="cyan"/>
                              </w:rPr>
                              <w:t>Multimeter</w:t>
                            </w:r>
                          </w:p>
                          <w:p w14:paraId="7937A396"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E2A73" id="Text Box 34" o:spid="_x0000_s1033" type="#_x0000_t202" style="position:absolute;left:0;text-align:left;margin-left:236.15pt;margin-top:12.1pt;width:82.25pt;height:3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" filled="f" stroked="f">
                <v:textbox>
                  <w:txbxContent>
                    <w:p w14:paraId="5080D351" w14:textId="77777777" w:rsidR="005E63B6" w:rsidRPr="00911359" w:rsidRDefault="005E63B6" w:rsidP="009B0203">
                      <w:pPr>
                        <w:jc w:val="center"/>
                        <w:rPr>
                          <w:sz w:val="22"/>
                          <w:szCs w:val="22"/>
                        </w:rPr>
                      </w:pPr>
                      <w:r>
                        <w:rPr>
                          <w:sz w:val="22"/>
                          <w:szCs w:val="22"/>
                          <w:highlight w:val="cyan"/>
                        </w:rPr>
                        <w:t>Multimeter</w:t>
                      </w:r>
                    </w:p>
                    <w:p w14:paraId="7937A396" w14:textId="77777777" w:rsidR="005E63B6" w:rsidRPr="00911359" w:rsidRDefault="005E63B6" w:rsidP="009B0203">
                      <w:pPr>
                        <w:jc w:val="center"/>
                        <w:rPr>
                          <w:sz w:val="22"/>
                          <w:szCs w:val="22"/>
                          <w:highlight w:val="cyan"/>
                        </w:rPr>
                      </w:pPr>
                    </w:p>
                  </w:txbxContent>
                </v:textbox>
              </v:shape>
            </w:pict>
          </mc:Fallback>
        </mc:AlternateContent>
      </w:r>
      <w:r>
        <w:rPr>
          <w:noProof/>
          <w:sz w:val="40"/>
          <w:szCs w:val="40"/>
        </w:rPr>
        <mc:AlternateContent>
          <mc:Choice Requires="wps">
            <w:drawing>
              <wp:anchor distT="0" distB="0" distL="114300" distR="114300" simplePos="0" relativeHeight="251678720" behindDoc="0" locked="0" layoutInCell="1" allowOverlap="1" wp14:anchorId="235C1059" wp14:editId="2EC1851E">
                <wp:simplePos x="0" y="0"/>
                <wp:positionH relativeFrom="column">
                  <wp:posOffset>4222115</wp:posOffset>
                </wp:positionH>
                <wp:positionV relativeFrom="paragraph">
                  <wp:posOffset>153035</wp:posOffset>
                </wp:positionV>
                <wp:extent cx="601345" cy="114935"/>
                <wp:effectExtent l="0" t="10795" r="22860" b="22860"/>
                <wp:wrapNone/>
                <wp:docPr id="293" name="Left Arrow 293"/>
                <wp:cNvGraphicFramePr/>
                <a:graphic xmlns:a="http://schemas.openxmlformats.org/drawingml/2006/main">
                  <a:graphicData uri="http://schemas.microsoft.com/office/word/2010/wordprocessingShape">
                    <wps:wsp>
                      <wps:cNvSpPr/>
                      <wps:spPr>
                        <a:xfrm rot="5400000">
                          <a:off x="0" y="0"/>
                          <a:ext cx="601345" cy="114935"/>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B63FAB" id="Left Arrow 293" o:spid="_x0000_s1026" type="#_x0000_t66" style="position:absolute;margin-left:332.45pt;margin-top:12.05pt;width:47.35pt;height:9.0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" adj="2064" fillcolor="#4f81bd [3204]" strokecolor="#243f60 [1604]" strokeweight="2pt"/>
            </w:pict>
          </mc:Fallback>
        </mc:AlternateContent>
      </w:r>
      <w:r>
        <w:rPr>
          <w:noProof/>
          <w:sz w:val="40"/>
          <w:szCs w:val="40"/>
        </w:rPr>
        <mc:AlternateContent>
          <mc:Choice Requires="wps">
            <w:drawing>
              <wp:anchor distT="0" distB="0" distL="114300" distR="114300" simplePos="0" relativeHeight="251686912" behindDoc="0" locked="0" layoutInCell="1" allowOverlap="1" wp14:anchorId="11419CB6" wp14:editId="73184B2A">
                <wp:simplePos x="0" y="0"/>
                <wp:positionH relativeFrom="column">
                  <wp:posOffset>5267325</wp:posOffset>
                </wp:positionH>
                <wp:positionV relativeFrom="paragraph">
                  <wp:posOffset>36195</wp:posOffset>
                </wp:positionV>
                <wp:extent cx="1388110" cy="608965"/>
                <wp:effectExtent l="0" t="0" r="0" b="635"/>
                <wp:wrapNone/>
                <wp:docPr id="393" name="Text Box 393"/>
                <wp:cNvGraphicFramePr/>
                <a:graphic xmlns:a="http://schemas.openxmlformats.org/drawingml/2006/main">
                  <a:graphicData uri="http://schemas.microsoft.com/office/word/2010/wordprocessingShape">
                    <wps:wsp>
                      <wps:cNvSpPr txBox="1"/>
                      <wps:spPr>
                        <a:xfrm>
                          <a:off x="0" y="0"/>
                          <a:ext cx="1388110" cy="6089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E4083C" w14:textId="77777777" w:rsidR="005E63B6" w:rsidRPr="00911359" w:rsidRDefault="005E63B6" w:rsidP="009B0203">
                            <w:pPr>
                              <w:jc w:val="center"/>
                              <w:rPr>
                                <w:sz w:val="22"/>
                                <w:szCs w:val="22"/>
                              </w:rPr>
                            </w:pPr>
                            <w:r>
                              <w:rPr>
                                <w:sz w:val="22"/>
                                <w:szCs w:val="22"/>
                                <w:highlight w:val="cyan"/>
                              </w:rPr>
                              <w:t>Board with Conducting Paper</w:t>
                            </w:r>
                          </w:p>
                          <w:p w14:paraId="211C9F32"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19CB6" id="Text Box 393" o:spid="_x0000_s1034" type="#_x0000_t202" style="position:absolute;left:0;text-align:left;margin-left:414.75pt;margin-top:2.85pt;width:109.3pt;height:47.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" filled="f" stroked="f">
                <v:textbox>
                  <w:txbxContent>
                    <w:p w14:paraId="22E4083C" w14:textId="77777777" w:rsidR="005E63B6" w:rsidRPr="00911359" w:rsidRDefault="005E63B6" w:rsidP="009B0203">
                      <w:pPr>
                        <w:jc w:val="center"/>
                        <w:rPr>
                          <w:sz w:val="22"/>
                          <w:szCs w:val="22"/>
                        </w:rPr>
                      </w:pPr>
                      <w:r>
                        <w:rPr>
                          <w:sz w:val="22"/>
                          <w:szCs w:val="22"/>
                          <w:highlight w:val="cyan"/>
                        </w:rPr>
                        <w:t>Board with Conducting Paper</w:t>
                      </w:r>
                    </w:p>
                    <w:p w14:paraId="211C9F32" w14:textId="77777777" w:rsidR="005E63B6" w:rsidRPr="00911359" w:rsidRDefault="005E63B6" w:rsidP="009B0203">
                      <w:pPr>
                        <w:jc w:val="center"/>
                        <w:rPr>
                          <w:sz w:val="22"/>
                          <w:szCs w:val="22"/>
                          <w:highlight w:val="cyan"/>
                        </w:rPr>
                      </w:pPr>
                    </w:p>
                  </w:txbxContent>
                </v:textbox>
              </v:shape>
            </w:pict>
          </mc:Fallback>
        </mc:AlternateContent>
      </w:r>
      <w:r>
        <w:rPr>
          <w:noProof/>
          <w:sz w:val="40"/>
          <w:szCs w:val="40"/>
        </w:rPr>
        <mc:AlternateContent>
          <mc:Choice Requires="wps">
            <w:drawing>
              <wp:anchor distT="0" distB="0" distL="114300" distR="114300" simplePos="0" relativeHeight="251685888" behindDoc="0" locked="0" layoutInCell="1" allowOverlap="1" wp14:anchorId="40790BE2" wp14:editId="6741088A">
                <wp:simplePos x="0" y="0"/>
                <wp:positionH relativeFrom="column">
                  <wp:posOffset>711835</wp:posOffset>
                </wp:positionH>
                <wp:positionV relativeFrom="paragraph">
                  <wp:posOffset>138430</wp:posOffset>
                </wp:positionV>
                <wp:extent cx="1033145" cy="340995"/>
                <wp:effectExtent l="0" t="0" r="0" b="0"/>
                <wp:wrapNone/>
                <wp:docPr id="394" name="Text Box 394"/>
                <wp:cNvGraphicFramePr/>
                <a:graphic xmlns:a="http://schemas.openxmlformats.org/drawingml/2006/main">
                  <a:graphicData uri="http://schemas.microsoft.com/office/word/2010/wordprocessingShape">
                    <wps:wsp>
                      <wps:cNvSpPr txBox="1"/>
                      <wps:spPr>
                        <a:xfrm>
                          <a:off x="0" y="0"/>
                          <a:ext cx="103314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13F9E2" w14:textId="77777777" w:rsidR="005E63B6" w:rsidRPr="00911359" w:rsidRDefault="005E63B6" w:rsidP="009B0203">
                            <w:pPr>
                              <w:jc w:val="center"/>
                              <w:rPr>
                                <w:sz w:val="22"/>
                                <w:szCs w:val="22"/>
                              </w:rPr>
                            </w:pPr>
                            <w:r>
                              <w:rPr>
                                <w:sz w:val="22"/>
                                <w:szCs w:val="22"/>
                                <w:highlight w:val="cyan"/>
                              </w:rPr>
                              <w:t>Machine Oil</w:t>
                            </w:r>
                          </w:p>
                          <w:p w14:paraId="33664033"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90BE2" id="Text Box 394" o:spid="_x0000_s1035" type="#_x0000_t202" style="position:absolute;left:0;text-align:left;margin-left:56.05pt;margin-top:10.9pt;width:81.35pt;height:26.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" filled="f" stroked="f">
                <v:textbox>
                  <w:txbxContent>
                    <w:p w14:paraId="6213F9E2" w14:textId="77777777" w:rsidR="005E63B6" w:rsidRPr="00911359" w:rsidRDefault="005E63B6" w:rsidP="009B0203">
                      <w:pPr>
                        <w:jc w:val="center"/>
                        <w:rPr>
                          <w:sz w:val="22"/>
                          <w:szCs w:val="22"/>
                        </w:rPr>
                      </w:pPr>
                      <w:r>
                        <w:rPr>
                          <w:sz w:val="22"/>
                          <w:szCs w:val="22"/>
                          <w:highlight w:val="cyan"/>
                        </w:rPr>
                        <w:t>Machine Oil</w:t>
                      </w:r>
                    </w:p>
                    <w:p w14:paraId="33664033" w14:textId="77777777" w:rsidR="005E63B6" w:rsidRPr="00911359" w:rsidRDefault="005E63B6" w:rsidP="009B0203">
                      <w:pPr>
                        <w:jc w:val="center"/>
                        <w:rPr>
                          <w:sz w:val="22"/>
                          <w:szCs w:val="22"/>
                          <w:highlight w:val="cyan"/>
                        </w:rPr>
                      </w:pPr>
                    </w:p>
                  </w:txbxContent>
                </v:textbox>
              </v:shape>
            </w:pict>
          </mc:Fallback>
        </mc:AlternateContent>
      </w:r>
    </w:p>
    <w:p w14:paraId="22DE9C51" w14:textId="626A8E2D" w:rsidR="009B0203" w:rsidRDefault="009B0203" w:rsidP="009B0203">
      <w:pPr>
        <w:rPr>
          <w:b/>
          <w:sz w:val="40"/>
          <w:szCs w:val="40"/>
          <w:u w:val="single"/>
        </w:rPr>
      </w:pPr>
    </w:p>
    <w:p w14:paraId="56074D8B" w14:textId="246835E1" w:rsidR="009B0203" w:rsidRDefault="00ED2161" w:rsidP="009B0203">
      <w:pPr>
        <w:rPr>
          <w:b/>
          <w:sz w:val="40"/>
          <w:szCs w:val="40"/>
          <w:u w:val="single"/>
        </w:rPr>
      </w:pPr>
      <w:r>
        <w:rPr>
          <w:noProof/>
          <w:sz w:val="40"/>
          <w:szCs w:val="40"/>
        </w:rPr>
        <mc:AlternateContent>
          <mc:Choice Requires="wps">
            <w:drawing>
              <wp:anchor distT="0" distB="0" distL="114300" distR="114300" simplePos="0" relativeHeight="251668480" behindDoc="0" locked="0" layoutInCell="1" allowOverlap="1" wp14:anchorId="6835BF39" wp14:editId="4CE7BBA6">
                <wp:simplePos x="0" y="0"/>
                <wp:positionH relativeFrom="column">
                  <wp:posOffset>4093845</wp:posOffset>
                </wp:positionH>
                <wp:positionV relativeFrom="paragraph">
                  <wp:posOffset>165735</wp:posOffset>
                </wp:positionV>
                <wp:extent cx="1044575" cy="598170"/>
                <wp:effectExtent l="0" t="0" r="0" b="11430"/>
                <wp:wrapNone/>
                <wp:docPr id="58" name="Text Box 58"/>
                <wp:cNvGraphicFramePr/>
                <a:graphic xmlns:a="http://schemas.openxmlformats.org/drawingml/2006/main">
                  <a:graphicData uri="http://schemas.microsoft.com/office/word/2010/wordprocessingShape">
                    <wps:wsp>
                      <wps:cNvSpPr txBox="1"/>
                      <wps:spPr>
                        <a:xfrm>
                          <a:off x="0" y="0"/>
                          <a:ext cx="1044575" cy="598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8BB789" w14:textId="77777777" w:rsidR="005E63B6" w:rsidRPr="00911359" w:rsidRDefault="005E63B6" w:rsidP="009B0203">
                            <w:pPr>
                              <w:jc w:val="center"/>
                              <w:rPr>
                                <w:sz w:val="22"/>
                                <w:szCs w:val="22"/>
                              </w:rPr>
                            </w:pPr>
                            <w:r>
                              <w:rPr>
                                <w:sz w:val="22"/>
                                <w:szCs w:val="22"/>
                                <w:highlight w:val="cyan"/>
                              </w:rPr>
                              <w:t>Box with Metal Pieces</w:t>
                            </w:r>
                          </w:p>
                          <w:p w14:paraId="190D0153" w14:textId="77777777" w:rsidR="005E63B6" w:rsidRPr="00911359" w:rsidRDefault="005E63B6" w:rsidP="009B0203">
                            <w:pPr>
                              <w:jc w:val="center"/>
                              <w:rPr>
                                <w:sz w:val="22"/>
                                <w:szCs w:val="22"/>
                                <w:highlight w:val="cy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BF39" id="Text Box 58" o:spid="_x0000_s1036" type="#_x0000_t202" style="position:absolute;left:0;text-align:left;margin-left:322.35pt;margin-top:13.05pt;width:82.25pt;height:47.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" filled="f" stroked="f">
                <v:textbox>
                  <w:txbxContent>
                    <w:p w14:paraId="668BB789" w14:textId="77777777" w:rsidR="005E63B6" w:rsidRPr="00911359" w:rsidRDefault="005E63B6" w:rsidP="009B0203">
                      <w:pPr>
                        <w:jc w:val="center"/>
                        <w:rPr>
                          <w:sz w:val="22"/>
                          <w:szCs w:val="22"/>
                        </w:rPr>
                      </w:pPr>
                      <w:r>
                        <w:rPr>
                          <w:sz w:val="22"/>
                          <w:szCs w:val="22"/>
                          <w:highlight w:val="cyan"/>
                        </w:rPr>
                        <w:t>Box with Metal Pieces</w:t>
                      </w:r>
                    </w:p>
                    <w:p w14:paraId="190D0153" w14:textId="77777777" w:rsidR="005E63B6" w:rsidRPr="00911359" w:rsidRDefault="005E63B6" w:rsidP="009B0203">
                      <w:pPr>
                        <w:jc w:val="center"/>
                        <w:rPr>
                          <w:sz w:val="22"/>
                          <w:szCs w:val="22"/>
                          <w:highlight w:val="cyan"/>
                        </w:rPr>
                      </w:pPr>
                    </w:p>
                  </w:txbxContent>
                </v:textbox>
              </v:shape>
            </w:pict>
          </mc:Fallback>
        </mc:AlternateContent>
      </w:r>
    </w:p>
    <w:p w14:paraId="24CF0AE0" w14:textId="414E6DF6" w:rsidR="009B0203" w:rsidRDefault="009B0203" w:rsidP="009B0203">
      <w:pPr>
        <w:rPr>
          <w:b/>
          <w:sz w:val="40"/>
          <w:szCs w:val="40"/>
          <w:u w:val="single"/>
        </w:rPr>
      </w:pPr>
    </w:p>
    <w:p w14:paraId="35E0F011" w14:textId="34A818BD" w:rsidR="009B0203" w:rsidRDefault="009B0203" w:rsidP="009B0203">
      <w:pPr>
        <w:rPr>
          <w:b/>
          <w:sz w:val="40"/>
          <w:szCs w:val="40"/>
          <w:u w:val="single"/>
        </w:rPr>
      </w:pPr>
    </w:p>
    <w:p w14:paraId="11669AF7" w14:textId="08B54D3F" w:rsidR="009B0203" w:rsidRDefault="009B0203" w:rsidP="009B0203">
      <w:pPr>
        <w:rPr>
          <w:b/>
          <w:sz w:val="40"/>
          <w:szCs w:val="40"/>
          <w:u w:val="single"/>
        </w:rPr>
      </w:pPr>
    </w:p>
    <w:p w14:paraId="2853A097" w14:textId="12694BF2" w:rsidR="009B0203" w:rsidRDefault="009B0203" w:rsidP="009B0203">
      <w:pPr>
        <w:rPr>
          <w:b/>
          <w:sz w:val="40"/>
          <w:szCs w:val="40"/>
          <w:u w:val="single"/>
        </w:rPr>
      </w:pPr>
    </w:p>
    <w:p w14:paraId="7136B319" w14:textId="17693240" w:rsidR="009B0203" w:rsidRPr="00083E5F" w:rsidRDefault="009B0203" w:rsidP="009B0203">
      <w:pPr>
        <w:rPr>
          <w:sz w:val="40"/>
          <w:szCs w:val="40"/>
          <w:u w:val="single"/>
        </w:rPr>
      </w:pPr>
    </w:p>
    <w:p w14:paraId="3B7DD0D0" w14:textId="39B97F71" w:rsidR="00ED2161" w:rsidRDefault="00610DC4" w:rsidP="009B0203">
      <w:pPr>
        <w:rPr>
          <w:b/>
          <w:sz w:val="28"/>
          <w:szCs w:val="28"/>
          <w:u w:val="single"/>
        </w:rPr>
      </w:pPr>
      <w:r w:rsidRPr="00610DC4">
        <w:rPr>
          <w:b/>
          <w:noProof/>
          <w:sz w:val="28"/>
          <w:szCs w:val="28"/>
          <w:u w:val="single"/>
        </w:rPr>
        <w:drawing>
          <wp:anchor distT="0" distB="0" distL="114300" distR="114300" simplePos="0" relativeHeight="251717632" behindDoc="0" locked="0" layoutInCell="1" allowOverlap="1" wp14:anchorId="1E4D8E69" wp14:editId="628A9B94">
            <wp:simplePos x="0" y="0"/>
            <wp:positionH relativeFrom="column">
              <wp:posOffset>2934586</wp:posOffset>
            </wp:positionH>
            <wp:positionV relativeFrom="paragraph">
              <wp:posOffset>111642</wp:posOffset>
            </wp:positionV>
            <wp:extent cx="2670076" cy="3413051"/>
            <wp:effectExtent l="0" t="0" r="0" b="3810"/>
            <wp:wrapNone/>
            <wp:docPr id="43" name="Picture 4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 schematic&#10;&#10;Description automatically generated"/>
                    <pic:cNvPicPr/>
                  </pic:nvPicPr>
                  <pic:blipFill>
                    <a:blip r:embed="rId10"/>
                    <a:stretch>
                      <a:fillRect/>
                    </a:stretch>
                  </pic:blipFill>
                  <pic:spPr>
                    <a:xfrm>
                      <a:off x="0" y="0"/>
                      <a:ext cx="2674541" cy="3418758"/>
                    </a:xfrm>
                    <a:prstGeom prst="rect">
                      <a:avLst/>
                    </a:prstGeom>
                  </pic:spPr>
                </pic:pic>
              </a:graphicData>
            </a:graphic>
            <wp14:sizeRelH relativeFrom="page">
              <wp14:pctWidth>0</wp14:pctWidth>
            </wp14:sizeRelH>
            <wp14:sizeRelV relativeFrom="page">
              <wp14:pctHeight>0</wp14:pctHeight>
            </wp14:sizeRelV>
          </wp:anchor>
        </w:drawing>
      </w:r>
    </w:p>
    <w:p w14:paraId="5ACC0DCC" w14:textId="7D7613F5" w:rsidR="009B0203" w:rsidRDefault="009B0203" w:rsidP="009B0203">
      <w:pPr>
        <w:rPr>
          <w:b/>
          <w:sz w:val="28"/>
          <w:szCs w:val="28"/>
          <w:u w:val="single"/>
        </w:rPr>
      </w:pPr>
      <w:r w:rsidRPr="0021615F">
        <w:rPr>
          <w:b/>
          <w:sz w:val="28"/>
          <w:szCs w:val="28"/>
          <w:u w:val="single"/>
        </w:rPr>
        <w:t>Materials List</w:t>
      </w:r>
      <w:r>
        <w:rPr>
          <w:b/>
          <w:sz w:val="28"/>
          <w:szCs w:val="28"/>
          <w:u w:val="single"/>
        </w:rPr>
        <w:t>:</w:t>
      </w:r>
    </w:p>
    <w:p w14:paraId="613A37D4" w14:textId="42BBBBDA"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Absolute Voltage Apparatus</w:t>
      </w:r>
    </w:p>
    <w:p w14:paraId="117CAF5D" w14:textId="766C9E9C"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Power Supply</w:t>
      </w:r>
    </w:p>
    <w:p w14:paraId="7760331C" w14:textId="5F020F2C"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Beaker with water &amp; photo-flo</w:t>
      </w:r>
    </w:p>
    <w:p w14:paraId="7692333D" w14:textId="0031CBA1" w:rsidR="00FD3FF4" w:rsidRPr="00C0447A" w:rsidRDefault="00FD3FF4" w:rsidP="00FD3FF4">
      <w:pPr>
        <w:pStyle w:val="ListParagraph"/>
        <w:tabs>
          <w:tab w:val="clear" w:pos="360"/>
          <w:tab w:val="clear" w:pos="4680"/>
          <w:tab w:val="clear" w:pos="9000"/>
        </w:tabs>
        <w:spacing w:line="240" w:lineRule="auto"/>
        <w:ind w:left="360"/>
        <w:jc w:val="left"/>
        <w:rPr>
          <w:rFonts w:ascii="Times New Roman" w:hAnsi="Times New Roman"/>
          <w:sz w:val="20"/>
        </w:rPr>
      </w:pPr>
      <w:r w:rsidRPr="00C0447A">
        <w:rPr>
          <w:sz w:val="20"/>
        </w:rPr>
        <w:t>(</w:t>
      </w:r>
      <w:r w:rsidRPr="00C0447A">
        <w:rPr>
          <w:rFonts w:ascii="Times New Roman" w:hAnsi="Times New Roman"/>
          <w:sz w:val="20"/>
        </w:rPr>
        <w:t xml:space="preserve">a few drops of Eastman Kodak </w:t>
      </w:r>
    </w:p>
    <w:p w14:paraId="53F3AFC2" w14:textId="0169D314" w:rsidR="00FD3FF4" w:rsidRPr="00C0447A" w:rsidRDefault="00FD3FF4" w:rsidP="00FD3FF4">
      <w:pPr>
        <w:pStyle w:val="ListParagraph"/>
        <w:tabs>
          <w:tab w:val="clear" w:pos="360"/>
          <w:tab w:val="clear" w:pos="4680"/>
          <w:tab w:val="clear" w:pos="9000"/>
        </w:tabs>
        <w:spacing w:line="240" w:lineRule="auto"/>
        <w:ind w:left="360"/>
        <w:jc w:val="left"/>
        <w:rPr>
          <w:rFonts w:ascii="Times New Roman" w:hAnsi="Times New Roman"/>
          <w:sz w:val="20"/>
        </w:rPr>
      </w:pPr>
      <w:r w:rsidRPr="00C0447A">
        <w:rPr>
          <w:rFonts w:ascii="Times New Roman" w:hAnsi="Times New Roman"/>
          <w:sz w:val="20"/>
        </w:rPr>
        <w:t>Photo-Flo 200 wetting agent to</w:t>
      </w:r>
    </w:p>
    <w:p w14:paraId="14F97282" w14:textId="32214A66" w:rsidR="00FD3FF4" w:rsidRPr="00C0447A" w:rsidRDefault="00FD3FF4" w:rsidP="00FD3FF4">
      <w:pPr>
        <w:pStyle w:val="ListParagraph"/>
        <w:tabs>
          <w:tab w:val="clear" w:pos="360"/>
          <w:tab w:val="clear" w:pos="4680"/>
          <w:tab w:val="clear" w:pos="9000"/>
        </w:tabs>
        <w:spacing w:line="240" w:lineRule="auto"/>
        <w:ind w:left="360"/>
        <w:jc w:val="left"/>
        <w:rPr>
          <w:sz w:val="20"/>
        </w:rPr>
      </w:pPr>
      <w:r w:rsidRPr="00C0447A">
        <w:rPr>
          <w:rFonts w:ascii="Times New Roman" w:hAnsi="Times New Roman"/>
          <w:sz w:val="20"/>
        </w:rPr>
        <w:t xml:space="preserve"> reduce surface tension</w:t>
      </w:r>
      <w:r w:rsidR="000C37EE" w:rsidRPr="00C0447A">
        <w:rPr>
          <w:rFonts w:ascii="Times New Roman" w:hAnsi="Times New Roman"/>
          <w:sz w:val="20"/>
        </w:rPr>
        <w:t>)</w:t>
      </w:r>
      <w:r w:rsidRPr="00C0447A">
        <w:rPr>
          <w:rFonts w:ascii="Times New Roman" w:hAnsi="Times New Roman"/>
          <w:sz w:val="20"/>
        </w:rPr>
        <w:t>.</w:t>
      </w:r>
      <w:r w:rsidR="00610DC4" w:rsidRPr="00C0447A">
        <w:rPr>
          <w:b/>
          <w:sz w:val="20"/>
          <w:u w:val="single"/>
        </w:rPr>
        <w:t xml:space="preserve"> </w:t>
      </w:r>
    </w:p>
    <w:p w14:paraId="4095BF72" w14:textId="77777777"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Machine oil</w:t>
      </w:r>
    </w:p>
    <w:p w14:paraId="4BDE3F12" w14:textId="77777777"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Small set of masses</w:t>
      </w:r>
    </w:p>
    <w:p w14:paraId="28267A65" w14:textId="737531AB"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Table probe</w:t>
      </w:r>
    </w:p>
    <w:p w14:paraId="67323AE6" w14:textId="77777777"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Battery</w:t>
      </w:r>
    </w:p>
    <w:p w14:paraId="0D0A6AF7" w14:textId="77777777"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Multimeter</w:t>
      </w:r>
    </w:p>
    <w:p w14:paraId="63B63E4D" w14:textId="77777777"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Hand probe</w:t>
      </w:r>
    </w:p>
    <w:p w14:paraId="6180EF21" w14:textId="77777777" w:rsidR="009B0203" w:rsidRPr="00C0447A" w:rsidRDefault="009B0203" w:rsidP="009B0203">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Board with conducting paper</w:t>
      </w:r>
    </w:p>
    <w:p w14:paraId="59C45CA2" w14:textId="6AF7DF2B" w:rsidR="00AD7744" w:rsidRPr="00C0447A" w:rsidRDefault="009B0203" w:rsidP="00AD7744">
      <w:pPr>
        <w:pStyle w:val="ListParagraph"/>
        <w:numPr>
          <w:ilvl w:val="0"/>
          <w:numId w:val="12"/>
        </w:numPr>
        <w:tabs>
          <w:tab w:val="clear" w:pos="360"/>
          <w:tab w:val="clear" w:pos="4680"/>
          <w:tab w:val="clear" w:pos="9000"/>
        </w:tabs>
        <w:spacing w:line="240" w:lineRule="auto"/>
        <w:ind w:left="360"/>
        <w:jc w:val="left"/>
        <w:rPr>
          <w:sz w:val="20"/>
        </w:rPr>
      </w:pPr>
      <w:r w:rsidRPr="00C0447A">
        <w:rPr>
          <w:sz w:val="20"/>
        </w:rPr>
        <w:t>Box of metal pieces</w:t>
      </w:r>
    </w:p>
    <w:p w14:paraId="7E502DF4" w14:textId="52F9F1F6" w:rsidR="00DC342E" w:rsidRDefault="00DC342E">
      <w:pPr>
        <w:pStyle w:val="Heading1"/>
        <w:spacing w:line="240" w:lineRule="auto"/>
        <w:rPr>
          <w:rFonts w:ascii="Lucida Console" w:hAnsi="Lucida Console"/>
          <w:sz w:val="72"/>
        </w:rPr>
      </w:pPr>
      <w:r>
        <w:rPr>
          <w:rFonts w:ascii="Lucida Console" w:hAnsi="Lucida Console"/>
          <w:sz w:val="72"/>
        </w:rPr>
        <w:lastRenderedPageBreak/>
        <w:t>EXPERIMENT 7</w:t>
      </w:r>
    </w:p>
    <w:p w14:paraId="64FFDD8E" w14:textId="77777777" w:rsidR="00DC342E" w:rsidRDefault="00DC342E">
      <w:pPr>
        <w:pStyle w:val="Heading1"/>
        <w:spacing w:line="240" w:lineRule="auto"/>
        <w:rPr>
          <w:rFonts w:ascii="Courier New" w:hAnsi="Courier New"/>
        </w:rPr>
      </w:pPr>
      <w:r>
        <w:rPr>
          <w:rFonts w:ascii="Courier New" w:hAnsi="Courier New"/>
        </w:rPr>
        <w:t>Absolute Volt &amp; Electrostatic Potential</w:t>
      </w:r>
    </w:p>
    <w:p w14:paraId="46E36A6D" w14:textId="2F3A7C1D" w:rsidR="00DC342E" w:rsidRDefault="00DA7F52">
      <w:pPr>
        <w:spacing w:line="240" w:lineRule="auto"/>
        <w:rPr>
          <w:rFonts w:ascii="Times New Roman" w:hAnsi="Times New Roman"/>
          <w:b/>
          <w:highlight w:val="yellow"/>
        </w:rPr>
      </w:pPr>
      <w:r>
        <w:rPr>
          <w:rFonts w:ascii="Times New Roman" w:hAnsi="Times New Roman"/>
          <w:b/>
          <w:highlight w:val="yellow"/>
        </w:rPr>
        <w:t>Watch the LAB 7 Video BEFORE COMING TO LAB.</w:t>
      </w:r>
    </w:p>
    <w:p w14:paraId="5BE6A1E4" w14:textId="39DD9440" w:rsidR="00FD3FF4" w:rsidRPr="00DA7F52" w:rsidRDefault="00FD3FF4">
      <w:pPr>
        <w:spacing w:line="240" w:lineRule="auto"/>
        <w:rPr>
          <w:rFonts w:ascii="Times New Roman" w:hAnsi="Times New Roman"/>
          <w:b/>
          <w:highlight w:val="yellow"/>
        </w:rPr>
      </w:pPr>
      <w:r w:rsidRPr="00DA7F52">
        <w:rPr>
          <w:rFonts w:ascii="Times New Roman" w:hAnsi="Times New Roman"/>
          <w:b/>
          <w:highlight w:val="yellow"/>
        </w:rPr>
        <w:t>TO EDIT THIS LAB USE MS WORD 11 with MathType</w:t>
      </w:r>
      <w:r w:rsidRPr="00DA7F52">
        <w:rPr>
          <w:rFonts w:ascii="Times New Roman" w:hAnsi="Times New Roman"/>
          <w:highlight w:val="yellow"/>
        </w:rPr>
        <w:t>.</w:t>
      </w:r>
    </w:p>
    <w:p w14:paraId="1D76A946" w14:textId="77777777" w:rsidR="00DC342E" w:rsidRDefault="00DC342E">
      <w:pPr>
        <w:pStyle w:val="Heading2"/>
        <w:tabs>
          <w:tab w:val="clear" w:pos="360"/>
        </w:tabs>
        <w:spacing w:line="240" w:lineRule="auto"/>
        <w:ind w:left="0"/>
        <w:rPr>
          <w:rFonts w:ascii="Arial Black" w:hAnsi="Arial Black"/>
          <w:sz w:val="28"/>
        </w:rPr>
      </w:pPr>
      <w:r>
        <w:rPr>
          <w:rFonts w:ascii="Arial Black" w:hAnsi="Arial Black"/>
          <w:b w:val="0"/>
          <w:sz w:val="28"/>
        </w:rPr>
        <w:t>1</w:t>
      </w:r>
      <w:r>
        <w:rPr>
          <w:rFonts w:ascii="Arial Black" w:hAnsi="Arial Black"/>
          <w:sz w:val="28"/>
        </w:rPr>
        <w:t xml:space="preserve">. </w:t>
      </w:r>
      <w:r>
        <w:rPr>
          <w:rFonts w:ascii="Arial Black" w:hAnsi="Arial Black"/>
          <w:b w:val="0"/>
          <w:sz w:val="28"/>
        </w:rPr>
        <w:t>Purpose</w:t>
      </w:r>
    </w:p>
    <w:p w14:paraId="6C489574" w14:textId="77777777" w:rsidR="00DC342E" w:rsidRDefault="00DC342E">
      <w:pPr>
        <w:pStyle w:val="BodyTextIndent3"/>
        <w:tabs>
          <w:tab w:val="clear" w:pos="360"/>
        </w:tabs>
        <w:spacing w:line="240" w:lineRule="auto"/>
        <w:ind w:left="0"/>
        <w:rPr>
          <w:rFonts w:ascii="Times New Roman" w:hAnsi="Times New Roman"/>
        </w:rPr>
      </w:pPr>
      <w:r>
        <w:tab/>
      </w:r>
      <w:r>
        <w:rPr>
          <w:rFonts w:ascii="Times New Roman" w:hAnsi="Times New Roman"/>
        </w:rPr>
        <w:t>The purpose is to calculate an absolute voltage measurement by mechanical means and illustrate the concepts of the electric field by means of experimental demonstration.</w:t>
      </w:r>
    </w:p>
    <w:p w14:paraId="379A77BB" w14:textId="77777777" w:rsidR="00DC342E" w:rsidRDefault="00DC342E">
      <w:pPr>
        <w:pStyle w:val="Heading2"/>
        <w:tabs>
          <w:tab w:val="clear" w:pos="360"/>
        </w:tabs>
        <w:spacing w:line="240" w:lineRule="auto"/>
        <w:ind w:left="0"/>
        <w:rPr>
          <w:rFonts w:ascii="Arial Black" w:hAnsi="Arial Black"/>
          <w:b w:val="0"/>
          <w:sz w:val="28"/>
        </w:rPr>
      </w:pPr>
      <w:r>
        <w:rPr>
          <w:rFonts w:ascii="Arial Black" w:hAnsi="Arial Black"/>
          <w:b w:val="0"/>
          <w:sz w:val="28"/>
        </w:rPr>
        <w:t>2. Introduction</w:t>
      </w:r>
    </w:p>
    <w:p w14:paraId="3BF00CB0" w14:textId="77777777" w:rsidR="00DC342E" w:rsidRDefault="00DC342E">
      <w:pPr>
        <w:pStyle w:val="BodyTextIndent3"/>
        <w:tabs>
          <w:tab w:val="clear" w:pos="360"/>
        </w:tabs>
        <w:spacing w:line="240" w:lineRule="auto"/>
        <w:ind w:left="0" w:firstLine="270"/>
        <w:rPr>
          <w:rFonts w:ascii="Times New Roman" w:hAnsi="Times New Roman"/>
        </w:rPr>
      </w:pPr>
      <w:r>
        <w:rPr>
          <w:rFonts w:ascii="Times New Roman" w:hAnsi="Times New Roman"/>
        </w:rPr>
        <w:t>A force (given by Coulomb's Law) is exerted on a particular electric charge by every other charge.  The total electrical force acting on such a charge is the sum of all these forces.  If a small charge were introduced to "test" it, the force on this test charge would be found to vary as it was moved around.</w:t>
      </w:r>
      <w:r>
        <w:rPr>
          <w:rFonts w:ascii="Times New Roman" w:hAnsi="Times New Roman"/>
        </w:rPr>
        <w:tab/>
      </w:r>
    </w:p>
    <w:p w14:paraId="032387EB" w14:textId="77777777" w:rsidR="00DC342E" w:rsidRDefault="00DC342E">
      <w:pPr>
        <w:tabs>
          <w:tab w:val="clear" w:pos="360"/>
        </w:tabs>
        <w:spacing w:line="240" w:lineRule="auto"/>
        <w:ind w:firstLine="270"/>
        <w:rPr>
          <w:rFonts w:ascii="Times New Roman" w:hAnsi="Times New Roman"/>
        </w:rPr>
      </w:pPr>
      <w:r>
        <w:rPr>
          <w:rFonts w:ascii="Times New Roman" w:hAnsi="Times New Roman"/>
        </w:rPr>
        <w:t>Considerations such as these give rise to the concept of a field.  An electric field is the force per unit charge at any position in space, that is independent of the test charge and is a characteristic of the spatial distribution of charge in the region.. The electric field can be thought of as the capacity for producing an electric force on a charge.  Conceptually, the electric field is well defined at any place even though there may not actually be any test charge there to experience it.</w:t>
      </w:r>
    </w:p>
    <w:p w14:paraId="0521FCE5" w14:textId="77777777" w:rsidR="00DC342E" w:rsidRDefault="00DC342E">
      <w:pPr>
        <w:tabs>
          <w:tab w:val="clear" w:pos="360"/>
        </w:tabs>
        <w:spacing w:line="240" w:lineRule="auto"/>
        <w:ind w:firstLine="270"/>
        <w:rPr>
          <w:rFonts w:ascii="Times New Roman" w:hAnsi="Times New Roman"/>
        </w:rPr>
      </w:pPr>
      <w:r>
        <w:rPr>
          <w:rFonts w:ascii="Times New Roman" w:hAnsi="Times New Roman"/>
        </w:rPr>
        <w:tab/>
        <w:t xml:space="preserve">If a test charge is moved around in an electric field, the electric force will do work on it.  The static electrical force of Coulomb's law is a conservative force.  That is, the work done moving between two points is independent of the path taken.  This suggests another useful concept, </w:t>
      </w:r>
      <w:r>
        <w:rPr>
          <w:rFonts w:ascii="Times New Roman" w:hAnsi="Times New Roman"/>
          <w:i/>
        </w:rPr>
        <w:t>electric potential</w:t>
      </w:r>
      <w:r>
        <w:rPr>
          <w:rFonts w:ascii="Times New Roman" w:hAnsi="Times New Roman"/>
        </w:rPr>
        <w:t>.  The potential difference between two points is the work per unit charge that would be done by the electric field in moving a test charge between them.</w:t>
      </w:r>
    </w:p>
    <w:p w14:paraId="03EF8B5B" w14:textId="77777777" w:rsidR="00DC342E" w:rsidRDefault="00DC342E">
      <w:pPr>
        <w:pStyle w:val="BodyTextIndent3"/>
        <w:tabs>
          <w:tab w:val="clear" w:pos="360"/>
        </w:tabs>
        <w:spacing w:line="240" w:lineRule="auto"/>
        <w:ind w:left="0" w:firstLine="270"/>
        <w:rPr>
          <w:rFonts w:ascii="Times New Roman" w:hAnsi="Times New Roman"/>
        </w:rPr>
      </w:pPr>
      <w:r>
        <w:rPr>
          <w:rFonts w:ascii="Times New Roman" w:hAnsi="Times New Roman"/>
        </w:rPr>
        <w:t>This laboratory experiment should help the student gain a concrete grasp of these abstract concepts and facilitate understanding of capacitance and the connection between force, distance and energy in the context of electrical phenomena.</w:t>
      </w:r>
    </w:p>
    <w:p w14:paraId="17C1C1F9" w14:textId="77777777" w:rsidR="00DC342E" w:rsidRDefault="00DC342E">
      <w:pPr>
        <w:tabs>
          <w:tab w:val="clear" w:pos="360"/>
        </w:tabs>
        <w:spacing w:line="240" w:lineRule="auto"/>
        <w:rPr>
          <w:rFonts w:ascii="Times New Roman" w:hAnsi="Times New Roman"/>
        </w:rPr>
      </w:pPr>
    </w:p>
    <w:p w14:paraId="7F3B2035" w14:textId="77777777" w:rsidR="00DC342E" w:rsidRDefault="00DC342E">
      <w:pPr>
        <w:pStyle w:val="BodyTextIndent3"/>
        <w:tabs>
          <w:tab w:val="clear" w:pos="360"/>
        </w:tabs>
        <w:spacing w:line="240" w:lineRule="auto"/>
        <w:ind w:left="0" w:firstLine="270"/>
        <w:rPr>
          <w:rFonts w:ascii="Times New Roman" w:hAnsi="Times New Roman"/>
        </w:rPr>
      </w:pPr>
      <w:r>
        <w:rPr>
          <w:rFonts w:ascii="Times New Roman" w:hAnsi="Times New Roman"/>
        </w:rPr>
        <w:t xml:space="preserve">In the first part of this experiment, you will relate an electrical potential to mechanical quantities using an indirect method to make an absolute voltage measurement.  This method, through clever design, avoids the worst of the systematic errors from which a direct Coulomb's Law experiment suffers and yields more precise results. In the second part, you will investigate static electric fields and map out their equipotential surfaces.  </w:t>
      </w:r>
    </w:p>
    <w:p w14:paraId="1A4F97C1" w14:textId="13677D95" w:rsidR="00DC342E" w:rsidRDefault="00FD3FF4">
      <w:pPr>
        <w:spacing w:line="240" w:lineRule="auto"/>
        <w:rPr>
          <w:rFonts w:ascii="Times New Roman" w:hAnsi="Times New Roman"/>
          <w:sz w:val="28"/>
        </w:rPr>
      </w:pPr>
      <w:r>
        <w:rPr>
          <w:rFonts w:ascii="Times New Roman" w:hAnsi="Times New Roman"/>
          <w:noProof/>
          <w:sz w:val="28"/>
        </w:rPr>
        <w:drawing>
          <wp:anchor distT="0" distB="0" distL="114300" distR="114300" simplePos="0" relativeHeight="251688960" behindDoc="0" locked="0" layoutInCell="1" allowOverlap="1" wp14:anchorId="1D63E37B" wp14:editId="52E25A2B">
            <wp:simplePos x="0" y="0"/>
            <wp:positionH relativeFrom="column">
              <wp:posOffset>2959100</wp:posOffset>
            </wp:positionH>
            <wp:positionV relativeFrom="paragraph">
              <wp:posOffset>86995</wp:posOffset>
            </wp:positionV>
            <wp:extent cx="2199005" cy="991870"/>
            <wp:effectExtent l="0" t="0" r="10795" b="0"/>
            <wp:wrapNone/>
            <wp:docPr id="2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9005" cy="991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F80997" w14:textId="77777777" w:rsidR="00FD3FF4" w:rsidRDefault="00FD3FF4" w:rsidP="00DA7F52">
      <w:pPr>
        <w:spacing w:line="240" w:lineRule="auto"/>
        <w:rPr>
          <w:rFonts w:ascii="Times New Roman" w:hAnsi="Times New Roman"/>
        </w:rPr>
      </w:pPr>
      <w:r>
        <w:rPr>
          <w:rFonts w:ascii="Times New Roman" w:hAnsi="Times New Roman"/>
          <w:b/>
        </w:rPr>
        <w:t xml:space="preserve">     </w:t>
      </w:r>
      <w:r w:rsidRPr="00FD3FF4">
        <w:rPr>
          <w:rFonts w:ascii="Times New Roman" w:hAnsi="Times New Roman"/>
        </w:rPr>
        <w:t xml:space="preserve">For references, </w:t>
      </w:r>
      <w:r>
        <w:rPr>
          <w:rFonts w:ascii="Times New Roman" w:hAnsi="Times New Roman"/>
        </w:rPr>
        <w:t xml:space="preserve"> the axial direction for</w:t>
      </w:r>
    </w:p>
    <w:p w14:paraId="4E823828" w14:textId="77777777" w:rsidR="00FD3FF4" w:rsidRDefault="00FD3FF4" w:rsidP="00DA7F52">
      <w:pPr>
        <w:spacing w:line="240" w:lineRule="auto"/>
        <w:rPr>
          <w:rFonts w:ascii="Times New Roman" w:hAnsi="Times New Roman"/>
        </w:rPr>
      </w:pPr>
      <w:r>
        <w:rPr>
          <w:rFonts w:ascii="Times New Roman" w:hAnsi="Times New Roman"/>
        </w:rPr>
        <w:t>A cylinder is along the Z axis as shown</w:t>
      </w:r>
    </w:p>
    <w:p w14:paraId="4063C6E8" w14:textId="6AC6779C" w:rsidR="00DA7F52" w:rsidRPr="00FD3FF4" w:rsidRDefault="00FD3FF4">
      <w:pPr>
        <w:spacing w:line="240" w:lineRule="auto"/>
        <w:rPr>
          <w:rFonts w:ascii="Times New Roman" w:hAnsi="Times New Roman"/>
        </w:rPr>
      </w:pPr>
      <w:r>
        <w:rPr>
          <w:rFonts w:ascii="Times New Roman" w:hAnsi="Times New Roman"/>
        </w:rPr>
        <w:t>in this figure.</w:t>
      </w:r>
      <w:r w:rsidR="00DA7F52" w:rsidRPr="00FD3FF4">
        <w:rPr>
          <w:rFonts w:ascii="Times New Roman" w:hAnsi="Times New Roman"/>
        </w:rPr>
        <w:t xml:space="preserve">               </w:t>
      </w:r>
    </w:p>
    <w:p w14:paraId="7A7D7C62" w14:textId="77777777" w:rsidR="00DC342E" w:rsidRDefault="00DC342E">
      <w:pPr>
        <w:pStyle w:val="Heading2"/>
        <w:tabs>
          <w:tab w:val="clear" w:pos="360"/>
        </w:tabs>
        <w:spacing w:line="240" w:lineRule="auto"/>
        <w:ind w:left="0"/>
        <w:rPr>
          <w:rFonts w:ascii="Arial Black" w:hAnsi="Arial Black"/>
          <w:b w:val="0"/>
          <w:sz w:val="28"/>
        </w:rPr>
      </w:pPr>
      <w:r>
        <w:rPr>
          <w:rFonts w:ascii="Arial Black" w:hAnsi="Arial Black"/>
          <w:b w:val="0"/>
          <w:sz w:val="28"/>
        </w:rPr>
        <w:lastRenderedPageBreak/>
        <w:t>3. Laboratory Work</w:t>
      </w:r>
    </w:p>
    <w:p w14:paraId="3B19C16D" w14:textId="77777777" w:rsidR="00DC342E" w:rsidRDefault="00DC342E">
      <w:pPr>
        <w:pStyle w:val="Heading2"/>
        <w:tabs>
          <w:tab w:val="clear" w:pos="360"/>
        </w:tabs>
        <w:spacing w:line="240" w:lineRule="auto"/>
        <w:ind w:left="274"/>
        <w:rPr>
          <w:rFonts w:ascii="Arial" w:hAnsi="Arial"/>
          <w:sz w:val="24"/>
        </w:rPr>
      </w:pPr>
      <w:r>
        <w:rPr>
          <w:rFonts w:ascii="Arial" w:hAnsi="Arial"/>
          <w:sz w:val="24"/>
        </w:rPr>
        <w:t xml:space="preserve">3.1 Absolute Measurement of Voltage </w:t>
      </w:r>
    </w:p>
    <w:p w14:paraId="661E35F5" w14:textId="77777777" w:rsidR="00DC342E" w:rsidRDefault="00DC342E">
      <w:pPr>
        <w:pStyle w:val="Heading2"/>
        <w:tabs>
          <w:tab w:val="clear" w:pos="360"/>
        </w:tabs>
        <w:spacing w:line="240" w:lineRule="auto"/>
        <w:ind w:left="450"/>
        <w:rPr>
          <w:rFonts w:ascii="Times New Roman" w:hAnsi="Times New Roman"/>
          <w:b w:val="0"/>
          <w:sz w:val="24"/>
        </w:rPr>
      </w:pPr>
      <w:r>
        <w:rPr>
          <w:rFonts w:ascii="Arial" w:hAnsi="Arial"/>
          <w:sz w:val="24"/>
        </w:rPr>
        <w:t>Introduction</w:t>
      </w:r>
      <w:r>
        <w:rPr>
          <w:rFonts w:ascii="Times New Roman" w:hAnsi="Times New Roman"/>
          <w:b w:val="0"/>
          <w:sz w:val="24"/>
        </w:rPr>
        <w:tab/>
      </w:r>
    </w:p>
    <w:p w14:paraId="3008DD29" w14:textId="77777777" w:rsidR="00DC342E" w:rsidRDefault="00DC342E">
      <w:pPr>
        <w:pStyle w:val="BodyTextIndent3"/>
        <w:spacing w:line="240" w:lineRule="auto"/>
        <w:ind w:firstLine="360"/>
        <w:rPr>
          <w:rFonts w:ascii="Times New Roman" w:hAnsi="Times New Roman"/>
        </w:rPr>
      </w:pPr>
      <w:r>
        <w:rPr>
          <w:rFonts w:ascii="Times New Roman" w:hAnsi="Times New Roman"/>
        </w:rPr>
        <w:tab/>
        <w:t>An absolute measurement of electrical potential difference by mechanical means is a way to learn about electrical quantities and relate them to mechanical ones that are already known.</w:t>
      </w:r>
    </w:p>
    <w:p w14:paraId="5F19299C" w14:textId="77777777" w:rsidR="00DC342E" w:rsidRDefault="00DC342E">
      <w:pPr>
        <w:spacing w:line="240" w:lineRule="auto"/>
        <w:ind w:left="450" w:firstLine="360"/>
        <w:rPr>
          <w:rFonts w:ascii="Times New Roman" w:hAnsi="Times New Roman"/>
        </w:rPr>
      </w:pPr>
      <w:r>
        <w:rPr>
          <w:rFonts w:ascii="Times New Roman" w:hAnsi="Times New Roman"/>
        </w:rPr>
        <w:t>The study of electricity and magnetism normally begins after a thorough introductory study of mechanics. The first important electrical relationship encountered is Coulomb's law, which says that the force acting between two point charges is proportional to their magnitudes and inversely proportional to the square of the distance between them.  Once the constant of proportionality has been chosen the unit of charge has in principle been defined for that system of units (i.e. mks).  Then, in order to measure charge one would simply set up two identical point charges a known distance apart, measure the force between them and then use Coulomb's law to get the magnitude of the charges.</w:t>
      </w:r>
    </w:p>
    <w:p w14:paraId="635E3CF5" w14:textId="77777777" w:rsidR="00DC342E" w:rsidRDefault="00DC342E">
      <w:pPr>
        <w:spacing w:line="240" w:lineRule="auto"/>
        <w:ind w:left="450" w:firstLine="360"/>
        <w:rPr>
          <w:rFonts w:ascii="Times New Roman" w:hAnsi="Times New Roman"/>
        </w:rPr>
      </w:pPr>
      <w:r>
        <w:rPr>
          <w:rFonts w:ascii="Times New Roman" w:hAnsi="Times New Roman"/>
        </w:rPr>
        <w:t>But making a direct and accurate measurement of Coulomb's law is not readily feasible. The required point charges are not available, and the distribution of charges on conducting spheres (such as one might try to use in practice) is not uniform. The distribution of charge depends in a complicated way on the position of all local objects, conducting or non-conducting, charged or not charged.</w:t>
      </w:r>
    </w:p>
    <w:p w14:paraId="31556370" w14:textId="77777777" w:rsidR="00DC342E" w:rsidRDefault="00DC342E">
      <w:pPr>
        <w:spacing w:line="240" w:lineRule="auto"/>
        <w:ind w:left="450" w:firstLine="360"/>
        <w:rPr>
          <w:rFonts w:ascii="Times New Roman" w:hAnsi="Times New Roman"/>
          <w:sz w:val="14"/>
        </w:rPr>
      </w:pPr>
      <w:r>
        <w:rPr>
          <w:rFonts w:ascii="Times New Roman" w:hAnsi="Times New Roman"/>
        </w:rPr>
        <w:t xml:space="preserve">Fortunately, a practical way exists to determine an electrical quantity in terms of force, by making an "absolute" measurement, using a method based upon capacitance.  </w:t>
      </w:r>
    </w:p>
    <w:p w14:paraId="33D490C3" w14:textId="77777777" w:rsidR="00DC342E" w:rsidRDefault="00DC342E">
      <w:pPr>
        <w:pStyle w:val="Heading3"/>
        <w:tabs>
          <w:tab w:val="clear" w:pos="360"/>
          <w:tab w:val="left" w:pos="450"/>
        </w:tabs>
        <w:spacing w:before="120" w:line="240" w:lineRule="auto"/>
        <w:ind w:left="86"/>
        <w:rPr>
          <w:rFonts w:ascii="Arial" w:hAnsi="Arial"/>
          <w:sz w:val="24"/>
        </w:rPr>
      </w:pPr>
      <w:r>
        <w:rPr>
          <w:rFonts w:ascii="Arial" w:hAnsi="Arial"/>
          <w:sz w:val="24"/>
        </w:rPr>
        <w:tab/>
        <w:t>The Concept of Capacitance</w:t>
      </w:r>
    </w:p>
    <w:p w14:paraId="7CC250D8" w14:textId="77777777" w:rsidR="00DC342E" w:rsidRDefault="00DC342E">
      <w:pPr>
        <w:spacing w:line="240" w:lineRule="auto"/>
        <w:ind w:left="450"/>
        <w:rPr>
          <w:rFonts w:ascii="Times New Roman" w:hAnsi="Times New Roman"/>
        </w:rPr>
      </w:pPr>
      <w:r>
        <w:rPr>
          <w:rFonts w:ascii="Times New Roman" w:hAnsi="Times New Roman"/>
        </w:rPr>
        <w:t>Since the charge on an electrical conductor distributes itself so as to form an equipotential, there is a certain value of electrical potential associated with each conductor.  And, because electrostatic fields superimpose, these potentials will be linearly related to the charges on the conductors.  The concept of capacitance describes the coefficients of these relationships, which are determined only by system geometry.</w:t>
      </w:r>
    </w:p>
    <w:p w14:paraId="45A45DAA" w14:textId="77777777" w:rsidR="00DC342E" w:rsidRDefault="00DC342E">
      <w:pPr>
        <w:spacing w:line="240" w:lineRule="auto"/>
        <w:rPr>
          <w:rFonts w:ascii="Times New Roman" w:hAnsi="Times New Roman"/>
        </w:rPr>
      </w:pPr>
    </w:p>
    <w:p w14:paraId="4DAA0B83" w14:textId="77777777" w:rsidR="00DC342E" w:rsidRDefault="00DC342E">
      <w:pPr>
        <w:tabs>
          <w:tab w:val="clear" w:pos="360"/>
        </w:tabs>
        <w:spacing w:line="240" w:lineRule="auto"/>
        <w:ind w:left="540"/>
        <w:rPr>
          <w:rFonts w:ascii="Times New Roman" w:hAnsi="Times New Roman"/>
        </w:rPr>
      </w:pPr>
      <w:r>
        <w:rPr>
          <w:rFonts w:ascii="Times New Roman" w:hAnsi="Times New Roman"/>
        </w:rPr>
        <w:t xml:space="preserve">In a system of two conductors carrying opposite charges of magnitude </w:t>
      </w:r>
      <w:r>
        <w:rPr>
          <w:rFonts w:ascii="Times New Roman" w:hAnsi="Times New Roman"/>
          <w:i/>
        </w:rPr>
        <w:t>Q</w:t>
      </w:r>
      <w:r>
        <w:rPr>
          <w:rFonts w:ascii="Times New Roman" w:hAnsi="Times New Roman"/>
        </w:rPr>
        <w:t>, this relationship is simply,</w:t>
      </w:r>
    </w:p>
    <w:p w14:paraId="0F8888BE" w14:textId="77777777" w:rsidR="00DC342E" w:rsidRDefault="00DC342E">
      <w:pPr>
        <w:tabs>
          <w:tab w:val="clear" w:pos="360"/>
          <w:tab w:val="clear" w:pos="9000"/>
        </w:tabs>
        <w:spacing w:line="240" w:lineRule="auto"/>
        <w:ind w:left="540"/>
        <w:jc w:val="right"/>
        <w:rPr>
          <w:rFonts w:ascii="Times New Roman" w:hAnsi="Times New Roman"/>
          <w:b/>
        </w:rPr>
      </w:pPr>
      <w:r>
        <w:rPr>
          <w:rFonts w:ascii="Times New Roman" w:hAnsi="Times New Roman"/>
        </w:rPr>
        <w:t>C = Q</w:t>
      </w:r>
      <w:r w:rsidR="00FD5313">
        <w:rPr>
          <w:rFonts w:ascii="Times New Roman" w:hAnsi="Times New Roman" w:hint="eastAsia"/>
          <w:lang w:eastAsia="ko-KR"/>
        </w:rPr>
        <w:t>/</w:t>
      </w:r>
      <w:r>
        <w:rPr>
          <w:rFonts w:ascii="Times New Roman" w:hAnsi="Times New Roman"/>
        </w:rPr>
        <w:t xml:space="preserve"> V</w:t>
      </w:r>
      <w:r>
        <w:rPr>
          <w:rFonts w:ascii="Times New Roman" w:hAnsi="Times New Roman"/>
        </w:rPr>
        <w:tab/>
        <w:t xml:space="preserve"> </w:t>
      </w:r>
      <w:r>
        <w:rPr>
          <w:rFonts w:ascii="Times New Roman" w:hAnsi="Times New Roman"/>
        </w:rPr>
        <w:tab/>
      </w:r>
      <w:r>
        <w:rPr>
          <w:rFonts w:ascii="Times New Roman" w:hAnsi="Times New Roman"/>
          <w:b/>
          <w:sz w:val="20"/>
        </w:rPr>
        <w:t>Equation 7.1</w:t>
      </w:r>
    </w:p>
    <w:p w14:paraId="03F2A6EF" w14:textId="77777777" w:rsidR="00DC342E" w:rsidRDefault="00DC342E">
      <w:pPr>
        <w:tabs>
          <w:tab w:val="clear" w:pos="360"/>
        </w:tabs>
        <w:spacing w:line="240" w:lineRule="auto"/>
        <w:ind w:left="540"/>
        <w:rPr>
          <w:rFonts w:ascii="Times New Roman" w:hAnsi="Times New Roman"/>
        </w:rPr>
      </w:pPr>
    </w:p>
    <w:p w14:paraId="0EFAE45C" w14:textId="77777777" w:rsidR="00DC342E" w:rsidRDefault="00DC342E">
      <w:pPr>
        <w:tabs>
          <w:tab w:val="clear" w:pos="360"/>
          <w:tab w:val="clear" w:pos="9000"/>
        </w:tabs>
        <w:spacing w:line="240" w:lineRule="auto"/>
        <w:ind w:left="540"/>
        <w:rPr>
          <w:rFonts w:ascii="Times New Roman" w:hAnsi="Times New Roman"/>
          <w:b/>
        </w:rPr>
      </w:pPr>
      <w:r>
        <w:rPr>
          <w:rFonts w:ascii="Times New Roman" w:hAnsi="Times New Roman"/>
        </w:rPr>
        <w:t xml:space="preserve">where </w:t>
      </w:r>
      <w:r>
        <w:rPr>
          <w:rFonts w:ascii="Times New Roman" w:hAnsi="Times New Roman"/>
          <w:i/>
        </w:rPr>
        <w:t>V</w:t>
      </w:r>
      <w:r>
        <w:rPr>
          <w:rFonts w:ascii="Times New Roman" w:hAnsi="Times New Roman"/>
        </w:rPr>
        <w:t xml:space="preserve"> is the voltage (potential difference) between them, and the coefficient </w:t>
      </w:r>
      <w:r>
        <w:rPr>
          <w:rFonts w:ascii="Times New Roman" w:hAnsi="Times New Roman"/>
          <w:i/>
        </w:rPr>
        <w:t>C</w:t>
      </w:r>
      <w:r>
        <w:rPr>
          <w:rFonts w:ascii="Times New Roman" w:hAnsi="Times New Roman"/>
        </w:rPr>
        <w:t xml:space="preserve"> is their mutual capacitance.  A simple example is the parallel plate capacitor, which has a capacitance in air (neglecting edge effects) of,</w:t>
      </w:r>
      <w:r>
        <w:rPr>
          <w:rFonts w:ascii="Times New Roman" w:hAnsi="Times New Roman"/>
          <w:b/>
        </w:rPr>
        <w:tab/>
      </w:r>
      <w:r>
        <w:rPr>
          <w:rFonts w:ascii="Times New Roman" w:hAnsi="Times New Roman"/>
          <w:b/>
        </w:rPr>
        <w:tab/>
      </w:r>
    </w:p>
    <w:p w14:paraId="4A17667A" w14:textId="77777777" w:rsidR="00DC342E" w:rsidRDefault="00166AC9">
      <w:pPr>
        <w:tabs>
          <w:tab w:val="clear" w:pos="360"/>
          <w:tab w:val="clear" w:pos="9000"/>
        </w:tabs>
        <w:spacing w:line="240" w:lineRule="auto"/>
        <w:ind w:left="540"/>
        <w:jc w:val="right"/>
        <w:rPr>
          <w:rFonts w:ascii="Times New Roman" w:hAnsi="Times New Roman"/>
          <w:b/>
          <w:sz w:val="20"/>
        </w:rPr>
      </w:pPr>
      <w:r>
        <w:rPr>
          <w:rFonts w:ascii="Times New Roman" w:hAnsi="Times New Roman"/>
          <w:b/>
          <w:noProof/>
          <w:position w:val="-22"/>
          <w:sz w:val="20"/>
        </w:rPr>
        <w:drawing>
          <wp:inline distT="0" distB="0" distL="0" distR="0" wp14:anchorId="2D1A4929" wp14:editId="64756B28">
            <wp:extent cx="1343025" cy="3524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srcRect/>
                    <a:stretch>
                      <a:fillRect/>
                    </a:stretch>
                  </pic:blipFill>
                  <pic:spPr bwMode="auto">
                    <a:xfrm>
                      <a:off x="0" y="0"/>
                      <a:ext cx="1343025" cy="352425"/>
                    </a:xfrm>
                    <a:prstGeom prst="rect">
                      <a:avLst/>
                    </a:prstGeom>
                    <a:noFill/>
                    <a:ln w="9525">
                      <a:noFill/>
                      <a:miter lim="800000"/>
                      <a:headEnd/>
                      <a:tailEnd/>
                    </a:ln>
                  </pic:spPr>
                </pic:pic>
              </a:graphicData>
            </a:graphic>
          </wp:inline>
        </w:drawing>
      </w:r>
      <w:r w:rsidR="00DC342E">
        <w:rPr>
          <w:rFonts w:ascii="Times New Roman" w:hAnsi="Times New Roman"/>
        </w:rPr>
        <w:tab/>
      </w:r>
      <w:r w:rsidR="00DC342E">
        <w:rPr>
          <w:rFonts w:ascii="Times New Roman" w:hAnsi="Times New Roman"/>
        </w:rPr>
        <w:tab/>
      </w:r>
      <w:r w:rsidR="00DC342E">
        <w:rPr>
          <w:rFonts w:ascii="Times New Roman" w:hAnsi="Times New Roman"/>
          <w:b/>
        </w:rPr>
        <w:t xml:space="preserve"> </w:t>
      </w:r>
      <w:r w:rsidR="00DC342E">
        <w:rPr>
          <w:rFonts w:ascii="Times New Roman" w:hAnsi="Times New Roman"/>
          <w:b/>
          <w:sz w:val="20"/>
        </w:rPr>
        <w:t>Equation 7.2</w:t>
      </w:r>
    </w:p>
    <w:p w14:paraId="7EC333FA" w14:textId="77777777" w:rsidR="00DC342E" w:rsidRDefault="00DC342E">
      <w:pPr>
        <w:spacing w:line="240" w:lineRule="auto"/>
        <w:ind w:left="450"/>
        <w:rPr>
          <w:rFonts w:ascii="Times New Roman" w:hAnsi="Times New Roman"/>
          <w:b/>
        </w:rPr>
      </w:pPr>
    </w:p>
    <w:p w14:paraId="21ADFFF9" w14:textId="77777777" w:rsidR="00DC342E" w:rsidRDefault="00166AC9">
      <w:pPr>
        <w:spacing w:line="240" w:lineRule="auto"/>
        <w:ind w:left="540"/>
        <w:rPr>
          <w:rFonts w:ascii="Times New Roman" w:hAnsi="Times New Roman"/>
        </w:rPr>
      </w:pPr>
      <w:r>
        <w:rPr>
          <w:rFonts w:ascii="Times New Roman" w:hAnsi="Times New Roman"/>
          <w:noProof/>
          <w:position w:val="-4"/>
          <w:sz w:val="20"/>
        </w:rPr>
        <w:drawing>
          <wp:inline distT="0" distB="0" distL="0" distR="0" wp14:anchorId="079CBF64" wp14:editId="23671B59">
            <wp:extent cx="123825" cy="1238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srcRect/>
                    <a:stretch>
                      <a:fillRect/>
                    </a:stretch>
                  </pic:blipFill>
                  <pic:spPr bwMode="auto">
                    <a:xfrm>
                      <a:off x="0" y="0"/>
                      <a:ext cx="123825" cy="123825"/>
                    </a:xfrm>
                    <a:prstGeom prst="rect">
                      <a:avLst/>
                    </a:prstGeom>
                    <a:noFill/>
                    <a:ln w="9525">
                      <a:noFill/>
                      <a:miter lim="800000"/>
                      <a:headEnd/>
                      <a:tailEnd/>
                    </a:ln>
                  </pic:spPr>
                </pic:pic>
              </a:graphicData>
            </a:graphic>
          </wp:inline>
        </w:drawing>
      </w:r>
      <w:r w:rsidR="00DC342E">
        <w:rPr>
          <w:rFonts w:ascii="Times New Roman" w:hAnsi="Times New Roman"/>
          <w:position w:val="-4"/>
          <w:sz w:val="14"/>
        </w:rPr>
        <w:t xml:space="preserve">0 </w:t>
      </w:r>
      <w:r w:rsidR="00DC342E">
        <w:rPr>
          <w:rFonts w:ascii="Times New Roman" w:hAnsi="Times New Roman"/>
        </w:rPr>
        <w:t xml:space="preserve">(= 8.854 </w:t>
      </w:r>
      <w:r>
        <w:rPr>
          <w:rFonts w:ascii="Times New Roman" w:hAnsi="Times New Roman"/>
          <w:noProof/>
          <w:position w:val="-2"/>
          <w:sz w:val="20"/>
        </w:rPr>
        <w:drawing>
          <wp:inline distT="0" distB="0" distL="0" distR="0" wp14:anchorId="4590EBC4" wp14:editId="63B18E26">
            <wp:extent cx="123825" cy="1143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srcRect/>
                    <a:stretch>
                      <a:fillRect/>
                    </a:stretch>
                  </pic:blipFill>
                  <pic:spPr bwMode="auto">
                    <a:xfrm>
                      <a:off x="0" y="0"/>
                      <a:ext cx="123825" cy="114300"/>
                    </a:xfrm>
                    <a:prstGeom prst="rect">
                      <a:avLst/>
                    </a:prstGeom>
                    <a:noFill/>
                    <a:ln w="9525">
                      <a:noFill/>
                      <a:miter lim="800000"/>
                      <a:headEnd/>
                      <a:tailEnd/>
                    </a:ln>
                  </pic:spPr>
                </pic:pic>
              </a:graphicData>
            </a:graphic>
          </wp:inline>
        </w:drawing>
      </w:r>
      <w:r w:rsidR="00DC342E">
        <w:rPr>
          <w:rFonts w:ascii="Times New Roman" w:hAnsi="Times New Roman"/>
        </w:rPr>
        <w:t xml:space="preserve"> 10</w:t>
      </w:r>
      <w:r w:rsidR="00DC342E">
        <w:rPr>
          <w:rFonts w:ascii="Times New Roman" w:hAnsi="Times New Roman"/>
          <w:position w:val="6"/>
          <w:sz w:val="14"/>
        </w:rPr>
        <w:t>-12</w:t>
      </w:r>
      <w:r w:rsidR="00DC342E">
        <w:rPr>
          <w:rFonts w:ascii="Times New Roman" w:hAnsi="Times New Roman"/>
        </w:rPr>
        <w:t xml:space="preserve"> C</w:t>
      </w:r>
      <w:r w:rsidR="00DC342E">
        <w:rPr>
          <w:rFonts w:ascii="Times New Roman" w:hAnsi="Times New Roman"/>
          <w:position w:val="6"/>
          <w:sz w:val="14"/>
        </w:rPr>
        <w:t>2/</w:t>
      </w:r>
      <w:r w:rsidR="00DC342E">
        <w:rPr>
          <w:rFonts w:ascii="Times New Roman" w:hAnsi="Times New Roman"/>
        </w:rPr>
        <w:t>/N-m</w:t>
      </w:r>
      <w:r w:rsidR="00DC342E">
        <w:rPr>
          <w:rFonts w:ascii="Times New Roman" w:hAnsi="Times New Roman"/>
          <w:position w:val="6"/>
          <w:sz w:val="14"/>
        </w:rPr>
        <w:t>2</w:t>
      </w:r>
      <w:r w:rsidR="00DC342E">
        <w:rPr>
          <w:rFonts w:ascii="Times New Roman" w:hAnsi="Times New Roman"/>
        </w:rPr>
        <w:t xml:space="preserve">) is the dielectric constant of free space. </w:t>
      </w:r>
    </w:p>
    <w:p w14:paraId="2B41BA91" w14:textId="77777777" w:rsidR="00DC342E" w:rsidRDefault="00DC342E">
      <w:pPr>
        <w:spacing w:line="240" w:lineRule="auto"/>
        <w:ind w:left="540"/>
        <w:rPr>
          <w:rFonts w:ascii="Times New Roman" w:hAnsi="Times New Roman"/>
        </w:rPr>
      </w:pPr>
    </w:p>
    <w:p w14:paraId="139F0E9E" w14:textId="77777777" w:rsidR="00DC342E" w:rsidRDefault="00DC342E">
      <w:pPr>
        <w:framePr w:w="9360" w:hSpace="187" w:vSpace="187" w:wrap="around" w:vAnchor="page" w:hAnchor="page" w:x="1734" w:y="7666"/>
        <w:spacing w:line="240" w:lineRule="auto"/>
        <w:jc w:val="center"/>
        <w:rPr>
          <w:rFonts w:ascii="Times New Roman" w:hAnsi="Times New Roman"/>
        </w:rPr>
      </w:pPr>
      <w:r>
        <w:rPr>
          <w:rFonts w:ascii="Times New Roman" w:hAnsi="Times New Roman"/>
          <w:b/>
        </w:rPr>
        <w:t>Figure 7.1</w:t>
      </w:r>
    </w:p>
    <w:p w14:paraId="580070E1" w14:textId="733040DF" w:rsidR="00DC342E" w:rsidRDefault="00BD6E9A">
      <w:pPr>
        <w:spacing w:line="240" w:lineRule="auto"/>
        <w:ind w:left="540"/>
        <w:rPr>
          <w:rFonts w:ascii="Times New Roman" w:hAnsi="Times New Roman"/>
        </w:rPr>
      </w:pPr>
      <w:r>
        <w:rPr>
          <w:rFonts w:ascii="Times New Roman" w:hAnsi="Times New Roman"/>
          <w:noProof/>
        </w:rPr>
        <w:lastRenderedPageBreak/>
        <mc:AlternateContent>
          <mc:Choice Requires="wpg">
            <w:drawing>
              <wp:anchor distT="0" distB="0" distL="114300" distR="114300" simplePos="0" relativeHeight="251653120" behindDoc="0" locked="0" layoutInCell="0" allowOverlap="1" wp14:anchorId="2DA740BE" wp14:editId="16A2A2B0">
                <wp:simplePos x="0" y="0"/>
                <wp:positionH relativeFrom="column">
                  <wp:posOffset>1788795</wp:posOffset>
                </wp:positionH>
                <wp:positionV relativeFrom="page">
                  <wp:posOffset>3295650</wp:posOffset>
                </wp:positionV>
                <wp:extent cx="2834640" cy="1524000"/>
                <wp:effectExtent l="10795" t="6350" r="0" b="19050"/>
                <wp:wrapTopAndBottom/>
                <wp:docPr id="18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4640" cy="1524000"/>
                          <a:chOff x="4176" y="4468"/>
                          <a:chExt cx="4464" cy="2400"/>
                        </a:xfrm>
                      </wpg:grpSpPr>
                      <wpg:grpSp>
                        <wpg:cNvPr id="186" name="Group 39"/>
                        <wpg:cNvGrpSpPr>
                          <a:grpSpLocks/>
                        </wpg:cNvGrpSpPr>
                        <wpg:grpSpPr bwMode="auto">
                          <a:xfrm>
                            <a:off x="4176" y="5188"/>
                            <a:ext cx="4320" cy="1680"/>
                            <a:chOff x="1800" y="7200"/>
                            <a:chExt cx="4320" cy="1680"/>
                          </a:xfrm>
                        </wpg:grpSpPr>
                        <wps:wsp>
                          <wps:cNvPr id="187" name="Line 40"/>
                          <wps:cNvCnPr/>
                          <wps:spPr bwMode="auto">
                            <a:xfrm>
                              <a:off x="2520" y="7200"/>
                              <a:ext cx="2760" cy="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88" name="Line 41"/>
                          <wps:cNvCnPr/>
                          <wps:spPr bwMode="auto">
                            <a:xfrm>
                              <a:off x="2520" y="8880"/>
                              <a:ext cx="2760" cy="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89" name="Line 42"/>
                          <wps:cNvCnPr/>
                          <wps:spPr bwMode="auto">
                            <a:xfrm>
                              <a:off x="4320" y="7920"/>
                              <a:ext cx="1800" cy="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0" name="Line 43"/>
                          <wps:cNvCnPr/>
                          <wps:spPr bwMode="auto">
                            <a:xfrm>
                              <a:off x="4320" y="8160"/>
                              <a:ext cx="1800" cy="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1" name="Line 44"/>
                          <wps:cNvCnPr/>
                          <wps:spPr bwMode="auto">
                            <a:xfrm>
                              <a:off x="5280" y="7200"/>
                              <a:ext cx="0" cy="72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2" name="Line 45"/>
                          <wps:cNvCnPr/>
                          <wps:spPr bwMode="auto">
                            <a:xfrm>
                              <a:off x="5280" y="8160"/>
                              <a:ext cx="0" cy="72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3" name="Line 46"/>
                          <wps:cNvCnPr/>
                          <wps:spPr bwMode="auto">
                            <a:xfrm>
                              <a:off x="1800" y="7920"/>
                              <a:ext cx="1440" cy="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4" name="Line 47"/>
                          <wps:cNvCnPr/>
                          <wps:spPr bwMode="auto">
                            <a:xfrm>
                              <a:off x="2160" y="8280"/>
                              <a:ext cx="720" cy="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5" name="Line 48"/>
                          <wps:cNvCnPr/>
                          <wps:spPr bwMode="auto">
                            <a:xfrm>
                              <a:off x="2520" y="7200"/>
                              <a:ext cx="0" cy="72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96" name="Line 49"/>
                          <wps:cNvCnPr/>
                          <wps:spPr bwMode="auto">
                            <a:xfrm>
                              <a:off x="2520" y="8280"/>
                              <a:ext cx="0" cy="600"/>
                            </a:xfrm>
                            <a:prstGeom prst="line">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s:wsp>
                        <wps:cNvPr id="197" name="Text Box 50"/>
                        <wps:cNvSpPr txBox="1">
                          <a:spLocks noChangeArrowheads="1"/>
                        </wps:cNvSpPr>
                        <wps:spPr bwMode="auto">
                          <a:xfrm>
                            <a:off x="7344" y="4708"/>
                            <a:ext cx="1296" cy="62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170BD69" w14:textId="77777777" w:rsidR="005E63B6" w:rsidRDefault="005E63B6">
                              <w:pPr>
                                <w:rPr>
                                  <w:rFonts w:ascii="Times New Roman" w:hAnsi="Times New Roman"/>
                                </w:rPr>
                              </w:pPr>
                              <w:r>
                                <w:rPr>
                                  <w:rFonts w:ascii="Times New Roman" w:hAnsi="Times New Roman"/>
                                </w:rPr>
                                <w:t>Capacitor</w:t>
                              </w:r>
                            </w:p>
                            <w:p w14:paraId="6D1F4700" w14:textId="77777777" w:rsidR="005E63B6" w:rsidRDefault="005E63B6">
                              <w:pPr>
                                <w:rPr>
                                  <w:rFonts w:ascii="Times New Roman" w:hAnsi="Times New Roman"/>
                                  <w:sz w:val="20"/>
                                </w:rPr>
                              </w:pPr>
                              <w:r>
                                <w:rPr>
                                  <w:rFonts w:ascii="Times New Roman" w:hAnsi="Times New Roman"/>
                                </w:rPr>
                                <w:tab/>
                              </w:r>
                            </w:p>
                          </w:txbxContent>
                        </wps:txbx>
                        <wps:bodyPr rot="0" vert="horz" wrap="square" lIns="91440" tIns="45720" rIns="91440" bIns="45720" anchor="t" anchorCtr="0" upright="1">
                          <a:noAutofit/>
                        </wps:bodyPr>
                      </wps:wsp>
                      <wps:wsp>
                        <wps:cNvPr id="198" name="Text Box 51"/>
                        <wps:cNvSpPr txBox="1">
                          <a:spLocks noChangeArrowheads="1"/>
                        </wps:cNvSpPr>
                        <wps:spPr bwMode="auto">
                          <a:xfrm>
                            <a:off x="6840" y="5428"/>
                            <a:ext cx="720" cy="7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4F4F1D" w14:textId="77777777" w:rsidR="005E63B6" w:rsidRDefault="005E63B6">
                              <w:pPr>
                                <w:rPr>
                                  <w:rFonts w:ascii="Times New Roman" w:hAnsi="Times New Roman"/>
                                </w:rPr>
                              </w:pPr>
                              <w:r>
                                <w:rPr>
                                  <w:rFonts w:ascii="Times New Roman" w:hAnsi="Times New Roman"/>
                                </w:rPr>
                                <w:t>+Q</w:t>
                              </w:r>
                            </w:p>
                          </w:txbxContent>
                        </wps:txbx>
                        <wps:bodyPr rot="0" vert="horz" wrap="square" lIns="91440" tIns="45720" rIns="91440" bIns="45720" anchor="t" anchorCtr="0" upright="1">
                          <a:noAutofit/>
                        </wps:bodyPr>
                      </wps:wsp>
                      <wps:wsp>
                        <wps:cNvPr id="199" name="Text Box 52"/>
                        <wps:cNvSpPr txBox="1">
                          <a:spLocks noChangeArrowheads="1"/>
                        </wps:cNvSpPr>
                        <wps:spPr bwMode="auto">
                          <a:xfrm>
                            <a:off x="6936" y="6148"/>
                            <a:ext cx="720" cy="7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A2E8CCD" w14:textId="77777777" w:rsidR="005E63B6" w:rsidRDefault="005E63B6">
                              <w:pPr>
                                <w:rPr>
                                  <w:rFonts w:ascii="Times New Roman" w:hAnsi="Times New Roman"/>
                                </w:rPr>
                              </w:pPr>
                              <w:r>
                                <w:rPr>
                                  <w:rFonts w:ascii="Times New Roman" w:hAnsi="Times New Roman"/>
                                </w:rPr>
                                <w:t>-Q</w:t>
                              </w:r>
                            </w:p>
                          </w:txbxContent>
                        </wps:txbx>
                        <wps:bodyPr rot="0" vert="horz" wrap="square" lIns="91440" tIns="45720" rIns="91440" bIns="45720" anchor="t" anchorCtr="0" upright="1">
                          <a:noAutofit/>
                        </wps:bodyPr>
                      </wps:wsp>
                      <wps:wsp>
                        <wps:cNvPr id="200" name="Text Box 53"/>
                        <wps:cNvSpPr txBox="1">
                          <a:spLocks noChangeArrowheads="1"/>
                        </wps:cNvSpPr>
                        <wps:spPr bwMode="auto">
                          <a:xfrm>
                            <a:off x="4392" y="5428"/>
                            <a:ext cx="720" cy="7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848F6B2" w14:textId="77777777" w:rsidR="005E63B6" w:rsidRDefault="005E63B6">
                              <w:pPr>
                                <w:rPr>
                                  <w:rFonts w:ascii="Times New Roman" w:hAnsi="Times New Roman"/>
                                </w:rPr>
                              </w:pPr>
                              <w:r>
                                <w:rPr>
                                  <w:rFonts w:ascii="Times New Roman" w:hAnsi="Times New Roman"/>
                                </w:rPr>
                                <w:t>V</w:t>
                              </w:r>
                            </w:p>
                          </w:txbxContent>
                        </wps:txbx>
                        <wps:bodyPr rot="0" vert="horz" wrap="square" lIns="91440" tIns="45720" rIns="91440" bIns="45720" anchor="t" anchorCtr="0" upright="1">
                          <a:noAutofit/>
                        </wps:bodyPr>
                      </wps:wsp>
                      <wps:wsp>
                        <wps:cNvPr id="201" name="Text Box 54"/>
                        <wps:cNvSpPr txBox="1">
                          <a:spLocks noChangeArrowheads="1"/>
                        </wps:cNvSpPr>
                        <wps:spPr bwMode="auto">
                          <a:xfrm>
                            <a:off x="4896" y="5428"/>
                            <a:ext cx="720" cy="4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0ED8786" w14:textId="77777777" w:rsidR="005E63B6" w:rsidRDefault="005E63B6">
                              <w:pPr>
                                <w:rPr>
                                  <w:rFonts w:ascii="Times New Roman" w:hAnsi="Times New Roman"/>
                                </w:rPr>
                              </w:pPr>
                              <w:r>
                                <w:rPr>
                                  <w:rFonts w:ascii="Times New Roman" w:hAnsi="Times New Roman"/>
                                </w:rPr>
                                <w:t>+</w:t>
                              </w:r>
                            </w:p>
                          </w:txbxContent>
                        </wps:txbx>
                        <wps:bodyPr rot="0" vert="horz" wrap="square" lIns="91440" tIns="45720" rIns="91440" bIns="45720" anchor="t" anchorCtr="0" upright="1">
                          <a:noAutofit/>
                        </wps:bodyPr>
                      </wps:wsp>
                      <wps:wsp>
                        <wps:cNvPr id="202" name="Text Box 55"/>
                        <wps:cNvSpPr txBox="1">
                          <a:spLocks noChangeArrowheads="1"/>
                        </wps:cNvSpPr>
                        <wps:spPr bwMode="auto">
                          <a:xfrm>
                            <a:off x="4896" y="6148"/>
                            <a:ext cx="720" cy="65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AB787EE" w14:textId="77777777" w:rsidR="005E63B6" w:rsidRDefault="005E63B6">
                              <w:pPr>
                                <w:rPr>
                                  <w:rFonts w:ascii="Times New Roman" w:hAnsi="Times New Roman"/>
                                </w:rPr>
                              </w:pPr>
                              <w:r>
                                <w:rPr>
                                  <w:rFonts w:ascii="Times New Roman" w:hAnsi="Times New Roman"/>
                                </w:rPr>
                                <w:t>-</w:t>
                              </w:r>
                            </w:p>
                          </w:txbxContent>
                        </wps:txbx>
                        <wps:bodyPr rot="0" vert="horz" wrap="square" lIns="91440" tIns="45720" rIns="91440" bIns="45720" anchor="t" anchorCtr="0" upright="1">
                          <a:noAutofit/>
                        </wps:bodyPr>
                      </wps:wsp>
                      <wps:wsp>
                        <wps:cNvPr id="203" name="Text Box 56"/>
                        <wps:cNvSpPr txBox="1">
                          <a:spLocks noChangeArrowheads="1"/>
                        </wps:cNvSpPr>
                        <wps:spPr bwMode="auto">
                          <a:xfrm>
                            <a:off x="4176" y="4468"/>
                            <a:ext cx="1080" cy="4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20A7AD" w14:textId="77777777" w:rsidR="005E63B6" w:rsidRDefault="005E63B6">
                              <w:pPr>
                                <w:rPr>
                                  <w:rFonts w:ascii="Times New Roman" w:hAnsi="Times New Roman"/>
                                  <w:sz w:val="20"/>
                                </w:rPr>
                              </w:pPr>
                              <w:r>
                                <w:rPr>
                                  <w:rFonts w:ascii="Times New Roman" w:hAnsi="Times New Roman"/>
                                </w:rPr>
                                <w:t>Battery</w:t>
                              </w:r>
                            </w:p>
                          </w:txbxContent>
                        </wps:txbx>
                        <wps:bodyPr rot="0" vert="horz" wrap="square" lIns="91440" tIns="45720" rIns="91440" bIns="45720" anchor="t" anchorCtr="0" upright="1">
                          <a:noAutofit/>
                        </wps:bodyPr>
                      </wps:wsp>
                      <wps:wsp>
                        <wps:cNvPr id="204" name="Line 57"/>
                        <wps:cNvCnPr/>
                        <wps:spPr bwMode="auto">
                          <a:xfrm>
                            <a:off x="4392" y="5044"/>
                            <a:ext cx="0" cy="600"/>
                          </a:xfrm>
                          <a:prstGeom prst="line">
                            <a:avLst/>
                          </a:prstGeom>
                          <a:noFill/>
                          <a:ln w="19050">
                            <a:solidFill>
                              <a:srgbClr val="000000"/>
                            </a:solidFill>
                            <a:round/>
                            <a:headEnd/>
                            <a:tailEnd type="arrow" w="sm" len="sm"/>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205" name="Line 58"/>
                        <wps:cNvCnPr/>
                        <wps:spPr bwMode="auto">
                          <a:xfrm>
                            <a:off x="8136" y="5332"/>
                            <a:ext cx="0" cy="384"/>
                          </a:xfrm>
                          <a:prstGeom prst="line">
                            <a:avLst/>
                          </a:prstGeom>
                          <a:noFill/>
                          <a:ln w="19050">
                            <a:solidFill>
                              <a:srgbClr val="000000"/>
                            </a:solidFill>
                            <a:round/>
                            <a:headEnd/>
                            <a:tailEnd type="arrow" w="sm" len="sm"/>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A740BE" id="Group 38" o:spid="_x0000_s1037" style="position:absolute;left:0;text-align:left;margin-left:140.85pt;margin-top:259.5pt;width:223.2pt;height:120pt;z-index:251653120;mso-position-vertical-relative:page" coordorigin="4176,4468" coordsize="4464,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" o:allowincell="f">
                <v:group id="Group 39" o:spid="_x0000_s1038" style="position:absolute;left:4176;top:5188;width:4320;height:1680" coordorigin="1800,7200" coordsize="4320,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line id="Line 40" o:spid="_x0000_s1039" style="position:absolute;visibility:visible;mso-wrap-style:square" from="2520,7200" to="5280,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" strokeweight="1.5pt"/>
                  <v:line id="Line 41" o:spid="_x0000_s1040" style="position:absolute;visibility:visible;mso-wrap-style:square" from="2520,8880" to="5280,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" strokeweight="1.5pt"/>
                  <v:line id="Line 42" o:spid="_x0000_s1041" style="position:absolute;visibility:visible;mso-wrap-style:square" from="4320,7920" to="6120,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" strokeweight="1.5pt"/>
                  <v:line id="Line 43" o:spid="_x0000_s1042" style="position:absolute;visibility:visible;mso-wrap-style:square" from="4320,8160" to="6120,8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" strokeweight="1.5pt"/>
                  <v:line id="Line 44" o:spid="_x0000_s1043" style="position:absolute;visibility:visible;mso-wrap-style:square" from="5280,7200" to="5280,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" strokeweight="1.5pt"/>
                  <v:line id="Line 45" o:spid="_x0000_s1044" style="position:absolute;visibility:visible;mso-wrap-style:square" from="5280,8160" to="5280,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" strokeweight="1.5pt"/>
                  <v:line id="Line 46" o:spid="_x0000_s1045" style="position:absolute;visibility:visible;mso-wrap-style:square" from="1800,7920" to="3240,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" strokeweight="1.5pt"/>
                  <v:line id="Line 47" o:spid="_x0000_s1046" style="position:absolute;visibility:visible;mso-wrap-style:square" from="2160,8280" to="2880,8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" strokeweight="1.5pt"/>
                  <v:line id="Line 48" o:spid="_x0000_s1047" style="position:absolute;visibility:visible;mso-wrap-style:square" from="2520,7200" to="2520,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" strokeweight="1.5pt"/>
                  <v:line id="Line 49" o:spid="_x0000_s1048" style="position:absolute;visibility:visible;mso-wrap-style:square" from="2520,8280" to="2520,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" strokeweight="1.5pt"/>
                </v:group>
                <v:shape id="Text Box 50" o:spid="_x0000_s1049" type="#_x0000_t202" style="position:absolute;left:7344;top:4708;width:1296;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5170BD69" w14:textId="77777777" w:rsidR="005E63B6" w:rsidRDefault="005E63B6">
                        <w:pPr>
                          <w:rPr>
                            <w:rFonts w:ascii="Times New Roman" w:hAnsi="Times New Roman"/>
                          </w:rPr>
                        </w:pPr>
                        <w:r>
                          <w:rPr>
                            <w:rFonts w:ascii="Times New Roman" w:hAnsi="Times New Roman"/>
                          </w:rPr>
                          <w:t>Capacitor</w:t>
                        </w:r>
                      </w:p>
                      <w:p w14:paraId="6D1F4700" w14:textId="77777777" w:rsidR="005E63B6" w:rsidRDefault="005E63B6">
                        <w:pPr>
                          <w:rPr>
                            <w:rFonts w:ascii="Times New Roman" w:hAnsi="Times New Roman"/>
                            <w:sz w:val="20"/>
                          </w:rPr>
                        </w:pPr>
                        <w:r>
                          <w:rPr>
                            <w:rFonts w:ascii="Times New Roman" w:hAnsi="Times New Roman"/>
                          </w:rPr>
                          <w:tab/>
                        </w:r>
                      </w:p>
                    </w:txbxContent>
                  </v:textbox>
                </v:shape>
                <v:shape id="Text Box 51" o:spid="_x0000_s1050" type="#_x0000_t202" style="position:absolute;left:6840;top:5428;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164F4F1D" w14:textId="77777777" w:rsidR="005E63B6" w:rsidRDefault="005E63B6">
                        <w:pPr>
                          <w:rPr>
                            <w:rFonts w:ascii="Times New Roman" w:hAnsi="Times New Roman"/>
                          </w:rPr>
                        </w:pPr>
                        <w:r>
                          <w:rPr>
                            <w:rFonts w:ascii="Times New Roman" w:hAnsi="Times New Roman"/>
                          </w:rPr>
                          <w:t>+Q</w:t>
                        </w:r>
                      </w:p>
                    </w:txbxContent>
                  </v:textbox>
                </v:shape>
                <v:shape id="Text Box 52" o:spid="_x0000_s1051" type="#_x0000_t202" style="position:absolute;left:6936;top:6148;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7A2E8CCD" w14:textId="77777777" w:rsidR="005E63B6" w:rsidRDefault="005E63B6">
                        <w:pPr>
                          <w:rPr>
                            <w:rFonts w:ascii="Times New Roman" w:hAnsi="Times New Roman"/>
                          </w:rPr>
                        </w:pPr>
                        <w:r>
                          <w:rPr>
                            <w:rFonts w:ascii="Times New Roman" w:hAnsi="Times New Roman"/>
                          </w:rPr>
                          <w:t>-Q</w:t>
                        </w:r>
                      </w:p>
                    </w:txbxContent>
                  </v:textbox>
                </v:shape>
                <v:shape id="Text Box 53" o:spid="_x0000_s1052" type="#_x0000_t202" style="position:absolute;left:4392;top:5428;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3848F6B2" w14:textId="77777777" w:rsidR="005E63B6" w:rsidRDefault="005E63B6">
                        <w:pPr>
                          <w:rPr>
                            <w:rFonts w:ascii="Times New Roman" w:hAnsi="Times New Roman"/>
                          </w:rPr>
                        </w:pPr>
                        <w:r>
                          <w:rPr>
                            <w:rFonts w:ascii="Times New Roman" w:hAnsi="Times New Roman"/>
                          </w:rPr>
                          <w:t>V</w:t>
                        </w:r>
                      </w:p>
                    </w:txbxContent>
                  </v:textbox>
                </v:shape>
                <v:shape id="Text Box 54" o:spid="_x0000_s1053" type="#_x0000_t202" style="position:absolute;left:4896;top:5428;width:72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70ED8786" w14:textId="77777777" w:rsidR="005E63B6" w:rsidRDefault="005E63B6">
                        <w:pPr>
                          <w:rPr>
                            <w:rFonts w:ascii="Times New Roman" w:hAnsi="Times New Roman"/>
                          </w:rPr>
                        </w:pPr>
                        <w:r>
                          <w:rPr>
                            <w:rFonts w:ascii="Times New Roman" w:hAnsi="Times New Roman"/>
                          </w:rPr>
                          <w:t>+</w:t>
                        </w:r>
                      </w:p>
                    </w:txbxContent>
                  </v:textbox>
                </v:shape>
                <v:shape id="Text Box 55" o:spid="_x0000_s1054" type="#_x0000_t202" style="position:absolute;left:4896;top:6148;width:720;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1AB787EE" w14:textId="77777777" w:rsidR="005E63B6" w:rsidRDefault="005E63B6">
                        <w:pPr>
                          <w:rPr>
                            <w:rFonts w:ascii="Times New Roman" w:hAnsi="Times New Roman"/>
                          </w:rPr>
                        </w:pPr>
                        <w:r>
                          <w:rPr>
                            <w:rFonts w:ascii="Times New Roman" w:hAnsi="Times New Roman"/>
                          </w:rPr>
                          <w:t>-</w:t>
                        </w:r>
                      </w:p>
                    </w:txbxContent>
                  </v:textbox>
                </v:shape>
                <v:shape id="Text Box 56" o:spid="_x0000_s1055" type="#_x0000_t202" style="position:absolute;left:4176;top:4468;width:10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5C20A7AD" w14:textId="77777777" w:rsidR="005E63B6" w:rsidRDefault="005E63B6">
                        <w:pPr>
                          <w:rPr>
                            <w:rFonts w:ascii="Times New Roman" w:hAnsi="Times New Roman"/>
                            <w:sz w:val="20"/>
                          </w:rPr>
                        </w:pPr>
                        <w:r>
                          <w:rPr>
                            <w:rFonts w:ascii="Times New Roman" w:hAnsi="Times New Roman"/>
                          </w:rPr>
                          <w:t>Battery</w:t>
                        </w:r>
                      </w:p>
                    </w:txbxContent>
                  </v:textbox>
                </v:shape>
                <v:line id="Line 57" o:spid="_x0000_s1056" style="position:absolute;visibility:visible;mso-wrap-style:square" from="4392,5044" to="4392,5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" strokeweight="1.5pt">
                  <v:stroke endarrow="open" endarrowwidth="narrow" endarrowlength="short"/>
                </v:line>
                <v:line id="Line 58" o:spid="_x0000_s1057" style="position:absolute;visibility:visible;mso-wrap-style:square" from="8136,5332" to="8136,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" strokeweight="1.5pt">
                  <v:stroke endarrow="open" endarrowwidth="narrow" endarrowlength="short"/>
                </v:line>
                <w10:wrap type="topAndBottom" anchory="page"/>
              </v:group>
            </w:pict>
          </mc:Fallback>
        </mc:AlternateContent>
      </w:r>
      <w:r w:rsidR="00DC342E">
        <w:rPr>
          <w:rFonts w:ascii="Times New Roman" w:hAnsi="Times New Roman"/>
        </w:rPr>
        <w:t>In a capacitor one plate has positive charges on it and the other has negative.  These charges attract, so the plates of such a capacitor exert attractive forces on each other.  This force can be obtained, given the charge distribution on the charged capacitor, by integration.  However, it is also possible to approach this problem from the point of view of the principle of virtual work.</w:t>
      </w:r>
      <w:r w:rsidR="00180137">
        <w:rPr>
          <w:rFonts w:ascii="Times New Roman" w:hAnsi="Times New Roman"/>
        </w:rPr>
        <w:t xml:space="preserve"> (</w:t>
      </w:r>
      <w:r w:rsidR="00180137">
        <w:rPr>
          <w:rStyle w:val="hgkelc"/>
          <w:rFonts w:eastAsia="Times New Roman"/>
        </w:rPr>
        <w:t xml:space="preserve">The </w:t>
      </w:r>
      <w:r w:rsidR="00180137">
        <w:rPr>
          <w:rStyle w:val="hgkelc"/>
          <w:rFonts w:eastAsia="Times New Roman"/>
          <w:b/>
          <w:bCs/>
        </w:rPr>
        <w:t>principle of virtual work</w:t>
      </w:r>
      <w:r w:rsidR="00180137">
        <w:rPr>
          <w:rStyle w:val="hgkelc"/>
          <w:rFonts w:eastAsia="Times New Roman"/>
        </w:rPr>
        <w:t xml:space="preserve"> states that in equilibrium the </w:t>
      </w:r>
      <w:r w:rsidR="00180137">
        <w:rPr>
          <w:rStyle w:val="hgkelc"/>
          <w:rFonts w:eastAsia="Times New Roman"/>
          <w:b/>
          <w:bCs/>
        </w:rPr>
        <w:t>virtual work</w:t>
      </w:r>
      <w:r w:rsidR="00180137">
        <w:rPr>
          <w:rStyle w:val="hgkelc"/>
          <w:rFonts w:eastAsia="Times New Roman"/>
        </w:rPr>
        <w:t xml:space="preserve"> of the forces applied to a system is zero).</w:t>
      </w:r>
      <w:r w:rsidR="00180137">
        <w:rPr>
          <w:rFonts w:ascii="Times New Roman" w:hAnsi="Times New Roman"/>
        </w:rPr>
        <w:t xml:space="preserve"> </w:t>
      </w:r>
      <w:r w:rsidR="00DC342E">
        <w:rPr>
          <w:rFonts w:ascii="Times New Roman" w:hAnsi="Times New Roman"/>
        </w:rPr>
        <w:t>The stored electrical energy of such a system is,</w:t>
      </w:r>
    </w:p>
    <w:p w14:paraId="23F74B65" w14:textId="77777777" w:rsidR="00DC342E" w:rsidRDefault="00DC342E">
      <w:pPr>
        <w:spacing w:line="240" w:lineRule="auto"/>
      </w:pPr>
    </w:p>
    <w:p w14:paraId="61142B7E" w14:textId="77777777" w:rsidR="00DC342E" w:rsidRDefault="00DC342E">
      <w:pPr>
        <w:tabs>
          <w:tab w:val="clear" w:pos="9000"/>
        </w:tabs>
        <w:spacing w:line="240" w:lineRule="auto"/>
        <w:jc w:val="right"/>
      </w:pPr>
      <w:r>
        <w:tab/>
      </w:r>
      <w:r>
        <w:tab/>
      </w:r>
      <w:r w:rsidR="00166AC9">
        <w:rPr>
          <w:noProof/>
          <w:position w:val="-14"/>
          <w:sz w:val="20"/>
        </w:rPr>
        <w:drawing>
          <wp:inline distT="0" distB="0" distL="0" distR="0" wp14:anchorId="046B72F2" wp14:editId="2925710D">
            <wp:extent cx="866775" cy="257175"/>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srcRect/>
                    <a:stretch>
                      <a:fillRect/>
                    </a:stretch>
                  </pic:blipFill>
                  <pic:spPr bwMode="auto">
                    <a:xfrm>
                      <a:off x="0" y="0"/>
                      <a:ext cx="866775" cy="257175"/>
                    </a:xfrm>
                    <a:prstGeom prst="rect">
                      <a:avLst/>
                    </a:prstGeom>
                    <a:noFill/>
                    <a:ln w="9525">
                      <a:noFill/>
                      <a:miter lim="800000"/>
                      <a:headEnd/>
                      <a:tailEnd/>
                    </a:ln>
                  </pic:spPr>
                </pic:pic>
              </a:graphicData>
            </a:graphic>
          </wp:inline>
        </w:drawing>
      </w:r>
      <w:r>
        <w:rPr>
          <w:position w:val="-14"/>
          <w:sz w:val="20"/>
        </w:rPr>
        <w:tab/>
      </w:r>
      <w:r>
        <w:rPr>
          <w:position w:val="-14"/>
          <w:sz w:val="20"/>
        </w:rPr>
        <w:tab/>
      </w:r>
      <w:r>
        <w:rPr>
          <w:position w:val="-14"/>
          <w:sz w:val="20"/>
        </w:rPr>
        <w:tab/>
      </w:r>
      <w:r>
        <w:tab/>
      </w:r>
      <w:r>
        <w:rPr>
          <w:rFonts w:ascii="Times New Roman" w:hAnsi="Times New Roman"/>
          <w:b/>
          <w:sz w:val="20"/>
        </w:rPr>
        <w:t>Equation 7.3</w:t>
      </w:r>
      <w:r>
        <w:t xml:space="preserve"> </w:t>
      </w:r>
    </w:p>
    <w:p w14:paraId="5DD57DC1" w14:textId="77777777" w:rsidR="00DC342E" w:rsidRDefault="00DC342E">
      <w:pPr>
        <w:pStyle w:val="Header"/>
        <w:tabs>
          <w:tab w:val="clear" w:pos="4320"/>
          <w:tab w:val="clear" w:pos="8640"/>
        </w:tabs>
        <w:spacing w:line="240" w:lineRule="auto"/>
      </w:pPr>
    </w:p>
    <w:p w14:paraId="396199DD" w14:textId="2302DC9D" w:rsidR="00DC342E" w:rsidRDefault="00DC342E" w:rsidP="00180137">
      <w:pPr>
        <w:spacing w:line="240" w:lineRule="auto"/>
        <w:ind w:left="540"/>
        <w:rPr>
          <w:rFonts w:ascii="Times New Roman" w:hAnsi="Times New Roman"/>
        </w:rPr>
      </w:pPr>
      <w:r>
        <w:rPr>
          <w:rFonts w:ascii="Times New Roman" w:hAnsi="Times New Roman"/>
        </w:rPr>
        <w:t xml:space="preserve">Since this energy changes as the geometry (and hence </w:t>
      </w:r>
      <w:r>
        <w:rPr>
          <w:rFonts w:ascii="Times New Roman" w:hAnsi="Times New Roman"/>
          <w:i/>
        </w:rPr>
        <w:t>C</w:t>
      </w:r>
      <w:r>
        <w:rPr>
          <w:rFonts w:ascii="Times New Roman" w:hAnsi="Times New Roman"/>
        </w:rPr>
        <w:t xml:space="preserve">) changes, it must require work to move the plates of a capacitor.  It is the force </w:t>
      </w:r>
      <w:r>
        <w:rPr>
          <w:rFonts w:ascii="Times New Roman" w:hAnsi="Times New Roman"/>
          <w:i/>
        </w:rPr>
        <w:t>F</w:t>
      </w:r>
      <w:r>
        <w:rPr>
          <w:rFonts w:ascii="Times New Roman" w:hAnsi="Times New Roman"/>
          <w:i/>
          <w:position w:val="-4"/>
        </w:rPr>
        <w:t>e</w:t>
      </w:r>
      <w:r>
        <w:rPr>
          <w:rFonts w:ascii="Times New Roman" w:hAnsi="Times New Roman"/>
        </w:rPr>
        <w:t xml:space="preserve"> that the plates of the capacitor exert on each other that does this work.  Thus, if</w:t>
      </w:r>
      <w:r>
        <w:rPr>
          <w:rFonts w:ascii="Times New Roman" w:hAnsi="Times New Roman"/>
          <w:i/>
        </w:rPr>
        <w:t xml:space="preserve"> C</w:t>
      </w:r>
      <w:r>
        <w:rPr>
          <w:rFonts w:ascii="Times New Roman" w:hAnsi="Times New Roman"/>
        </w:rPr>
        <w:t xml:space="preserve"> depends on a single dimension </w:t>
      </w:r>
      <w:r>
        <w:rPr>
          <w:rFonts w:ascii="Times New Roman" w:hAnsi="Times New Roman"/>
          <w:i/>
        </w:rPr>
        <w:t>z</w:t>
      </w:r>
      <w:r>
        <w:rPr>
          <w:rFonts w:ascii="Times New Roman" w:hAnsi="Times New Roman"/>
        </w:rPr>
        <w:t xml:space="preserve"> the magnitude of the force between the electrodes (i.e., the rate at which work is done per unit displacement) in the direction of that variable, assuming </w:t>
      </w:r>
      <w:r>
        <w:rPr>
          <w:rFonts w:ascii="Times New Roman" w:hAnsi="Times New Roman"/>
          <w:i/>
        </w:rPr>
        <w:t>V</w:t>
      </w:r>
      <w:r>
        <w:rPr>
          <w:rFonts w:ascii="Times New Roman" w:hAnsi="Times New Roman"/>
        </w:rPr>
        <w:t xml:space="preserve"> is constant, is,</w:t>
      </w:r>
    </w:p>
    <w:p w14:paraId="1875DFE6" w14:textId="77777777" w:rsidR="00180137" w:rsidRPr="00180137" w:rsidRDefault="00180137" w:rsidP="00180137">
      <w:pPr>
        <w:spacing w:line="240" w:lineRule="auto"/>
        <w:ind w:left="540"/>
        <w:rPr>
          <w:rFonts w:ascii="Times New Roman" w:hAnsi="Times New Roman"/>
        </w:rPr>
      </w:pPr>
    </w:p>
    <w:p w14:paraId="705897C3" w14:textId="77777777" w:rsidR="00DC342E" w:rsidRDefault="00DC342E">
      <w:pPr>
        <w:tabs>
          <w:tab w:val="clear" w:pos="9000"/>
        </w:tabs>
        <w:spacing w:line="240" w:lineRule="auto"/>
        <w:ind w:left="540"/>
        <w:jc w:val="right"/>
      </w:pPr>
      <w:r>
        <w:tab/>
      </w:r>
      <w:r w:rsidR="00166AC9">
        <w:rPr>
          <w:noProof/>
          <w:position w:val="-22"/>
          <w:sz w:val="20"/>
        </w:rPr>
        <w:drawing>
          <wp:inline distT="0" distB="0" distL="0" distR="0" wp14:anchorId="1C6ECFF9" wp14:editId="622D4B89">
            <wp:extent cx="1562100" cy="3524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1562100" cy="352425"/>
                    </a:xfrm>
                    <a:prstGeom prst="rect">
                      <a:avLst/>
                    </a:prstGeom>
                    <a:noFill/>
                    <a:ln w="9525">
                      <a:noFill/>
                      <a:miter lim="800000"/>
                      <a:headEnd/>
                      <a:tailEnd/>
                    </a:ln>
                  </pic:spPr>
                </pic:pic>
              </a:graphicData>
            </a:graphic>
          </wp:inline>
        </w:drawing>
      </w:r>
      <w:r>
        <w:tab/>
      </w:r>
      <w:r>
        <w:tab/>
      </w:r>
      <w:r>
        <w:tab/>
      </w:r>
      <w:r>
        <w:rPr>
          <w:rFonts w:ascii="Times New Roman" w:hAnsi="Times New Roman"/>
          <w:b/>
          <w:sz w:val="20"/>
        </w:rPr>
        <w:t>Equation 7.4</w:t>
      </w:r>
    </w:p>
    <w:p w14:paraId="11C303F0" w14:textId="77777777" w:rsidR="00DC342E" w:rsidRDefault="00DC342E">
      <w:pPr>
        <w:spacing w:line="240" w:lineRule="auto"/>
        <w:ind w:left="540"/>
      </w:pPr>
    </w:p>
    <w:p w14:paraId="5BDD7A04" w14:textId="361A1E22" w:rsidR="00DC342E" w:rsidRPr="00180137" w:rsidRDefault="00DC342E" w:rsidP="00180137">
      <w:pPr>
        <w:spacing w:line="240" w:lineRule="auto"/>
        <w:ind w:left="540"/>
        <w:rPr>
          <w:rFonts w:ascii="Times New Roman" w:hAnsi="Times New Roman"/>
        </w:rPr>
      </w:pPr>
      <w:r>
        <w:rPr>
          <w:rFonts w:ascii="Times New Roman" w:hAnsi="Times New Roman"/>
        </w:rPr>
        <w:t xml:space="preserve">In the parallel-plate case this is, </w:t>
      </w:r>
    </w:p>
    <w:p w14:paraId="5A9EDC38" w14:textId="77777777" w:rsidR="00DC342E" w:rsidRDefault="00DC342E">
      <w:pPr>
        <w:tabs>
          <w:tab w:val="clear" w:pos="9000"/>
        </w:tabs>
        <w:spacing w:line="240" w:lineRule="auto"/>
        <w:ind w:left="2880"/>
        <w:jc w:val="right"/>
      </w:pPr>
      <w:r>
        <w:rPr>
          <w:rFonts w:ascii="Times New Roman" w:hAnsi="Times New Roman"/>
          <w:noProof/>
        </w:rPr>
        <w:tab/>
      </w:r>
      <w:r w:rsidR="00492C26">
        <w:rPr>
          <w:rFonts w:ascii="Times New Roman" w:hAnsi="Times New Roman"/>
          <w:noProof/>
          <w:position w:val="-24"/>
        </w:rPr>
        <w:object w:dxaOrig="1280" w:dyaOrig="639" w14:anchorId="59372A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4.5pt;height:32.25pt;mso-width-percent:0;mso-height-percent:0;mso-width-percent:0;mso-height-percent:0" o:ole="" fillcolor="window">
            <v:imagedata r:id="rId17" o:title=""/>
          </v:shape>
          <o:OLEObject Type="Embed" ProgID="Equation.3" ShapeID="_x0000_i1025" DrawAspect="Content" ObjectID="_1825065591" r:id="rId18"/>
        </w:object>
      </w:r>
      <w:r>
        <w:rPr>
          <w:b/>
        </w:rPr>
        <w:tab/>
      </w:r>
      <w:r>
        <w:rPr>
          <w:b/>
        </w:rPr>
        <w:tab/>
      </w:r>
      <w:r>
        <w:rPr>
          <w:b/>
        </w:rPr>
        <w:tab/>
      </w:r>
      <w:r>
        <w:rPr>
          <w:b/>
        </w:rPr>
        <w:tab/>
      </w:r>
      <w:r>
        <w:rPr>
          <w:rFonts w:ascii="Times New Roman" w:hAnsi="Times New Roman"/>
          <w:b/>
          <w:sz w:val="20"/>
        </w:rPr>
        <w:t>Equation 7.5</w:t>
      </w:r>
    </w:p>
    <w:p w14:paraId="1B7343D0" w14:textId="77777777" w:rsidR="00DC342E" w:rsidRDefault="00DC342E">
      <w:pPr>
        <w:spacing w:line="240" w:lineRule="auto"/>
      </w:pPr>
    </w:p>
    <w:p w14:paraId="1F87D563" w14:textId="3FD639D8" w:rsidR="00DC342E" w:rsidRDefault="00DC342E" w:rsidP="00180137">
      <w:pPr>
        <w:spacing w:line="240" w:lineRule="auto"/>
        <w:ind w:left="450"/>
        <w:rPr>
          <w:rFonts w:ascii="Times New Roman" w:hAnsi="Times New Roman"/>
        </w:rPr>
      </w:pPr>
      <w:r>
        <w:rPr>
          <w:rFonts w:ascii="Times New Roman" w:hAnsi="Times New Roman"/>
        </w:rPr>
        <w:t>Note the quadratic dependence of the force on the voltage and that the constant of proportionality, apart from an electrical physical constant, is purely geometric.  Therefore, if the force between the plates can be measured, the potential difference V can be calculated immediately.  From the above example the voltage is calculated from,</w:t>
      </w:r>
    </w:p>
    <w:p w14:paraId="3911EBDD" w14:textId="77777777" w:rsidR="00DC342E" w:rsidRDefault="00DC342E">
      <w:pPr>
        <w:tabs>
          <w:tab w:val="clear" w:pos="9000"/>
        </w:tabs>
        <w:spacing w:line="240" w:lineRule="auto"/>
        <w:ind w:left="450"/>
        <w:jc w:val="right"/>
        <w:rPr>
          <w:rFonts w:ascii="Times New Roman" w:hAnsi="Times New Roman"/>
          <w:b/>
          <w:sz w:val="20"/>
        </w:rPr>
      </w:pPr>
      <w:r>
        <w:rPr>
          <w:rFonts w:ascii="Times New Roman" w:hAnsi="Times New Roman"/>
          <w:noProof/>
        </w:rPr>
        <w:tab/>
      </w:r>
      <w:r w:rsidR="00492C26">
        <w:rPr>
          <w:rFonts w:ascii="Times New Roman" w:hAnsi="Times New Roman"/>
          <w:noProof/>
          <w:position w:val="-32"/>
        </w:rPr>
        <w:object w:dxaOrig="1560" w:dyaOrig="840" w14:anchorId="36AD9E2F">
          <v:shape id="_x0000_i1026" type="#_x0000_t75" alt="" style="width:78pt;height:42pt;mso-width-percent:0;mso-height-percent:0;mso-width-percent:0;mso-height-percent:0" o:ole="" fillcolor="window">
            <v:imagedata r:id="rId19" o:title=""/>
          </v:shape>
          <o:OLEObject Type="Embed" ProgID="Equation.3" ShapeID="_x0000_i1026" DrawAspect="Content" ObjectID="_1825065592" r:id="rId20"/>
        </w:objec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b/>
          <w:sz w:val="20"/>
        </w:rPr>
        <w:t>Equation 7.6</w:t>
      </w:r>
    </w:p>
    <w:p w14:paraId="7F926043" w14:textId="77777777" w:rsidR="00DC342E" w:rsidRDefault="00DC342E">
      <w:pPr>
        <w:tabs>
          <w:tab w:val="clear" w:pos="9000"/>
        </w:tabs>
        <w:spacing w:line="240" w:lineRule="auto"/>
        <w:ind w:left="450"/>
        <w:jc w:val="right"/>
        <w:rPr>
          <w:rFonts w:ascii="Times New Roman" w:hAnsi="Times New Roman"/>
          <w:b/>
          <w:sz w:val="20"/>
        </w:rPr>
      </w:pPr>
    </w:p>
    <w:p w14:paraId="2D83E885" w14:textId="77777777" w:rsidR="00DC342E" w:rsidRDefault="00DC342E">
      <w:pPr>
        <w:pStyle w:val="BodyTextIndent3"/>
        <w:spacing w:line="240" w:lineRule="auto"/>
        <w:rPr>
          <w:rFonts w:ascii="Times New Roman" w:hAnsi="Times New Roman"/>
          <w:b/>
        </w:rPr>
      </w:pPr>
      <w:r>
        <w:rPr>
          <w:rFonts w:ascii="Times New Roman" w:hAnsi="Times New Roman"/>
        </w:rPr>
        <w:t xml:space="preserve">This is the principle on which this experiment is based.  However, for practical reasons the capacitor will be two concentric cylinders rather than parallel plates. The </w:t>
      </w:r>
      <w:r w:rsidRPr="00180137">
        <w:rPr>
          <w:rFonts w:ascii="Times New Roman" w:hAnsi="Times New Roman"/>
          <w:b/>
        </w:rPr>
        <w:t xml:space="preserve">axis of the cylinders </w:t>
      </w:r>
      <w:r>
        <w:rPr>
          <w:rFonts w:ascii="Times New Roman" w:hAnsi="Times New Roman"/>
        </w:rPr>
        <w:t xml:space="preserve">will be in the same direction as the force </w:t>
      </w:r>
      <w:r w:rsidRPr="00180137">
        <w:rPr>
          <w:rFonts w:ascii="Times New Roman" w:hAnsi="Times New Roman"/>
          <w:b/>
        </w:rPr>
        <w:t>(+</w:t>
      </w:r>
      <w:r w:rsidRPr="00180137">
        <w:rPr>
          <w:rFonts w:ascii="Times New Roman" w:hAnsi="Times New Roman"/>
          <w:b/>
          <w:i/>
        </w:rPr>
        <w:t>z</w:t>
      </w:r>
      <w:r w:rsidRPr="00180137">
        <w:rPr>
          <w:rFonts w:ascii="Times New Roman" w:hAnsi="Times New Roman"/>
          <w:b/>
        </w:rPr>
        <w:t>).</w:t>
      </w:r>
      <w:r>
        <w:rPr>
          <w:rFonts w:ascii="Times New Roman" w:hAnsi="Times New Roman"/>
        </w:rPr>
        <w:t xml:space="preserve"> Of course, the capacitance between the two cylinders will be different from the capacitance of the parallel plate, the example shown above, but capacitance depends only on system geometry. This is discussed below.</w:t>
      </w:r>
    </w:p>
    <w:p w14:paraId="387C0BA9" w14:textId="77777777" w:rsidR="00DC342E" w:rsidRDefault="00DC342E">
      <w:pPr>
        <w:pStyle w:val="Heading3"/>
        <w:tabs>
          <w:tab w:val="clear" w:pos="360"/>
        </w:tabs>
        <w:spacing w:line="240" w:lineRule="auto"/>
        <w:ind w:left="450"/>
        <w:rPr>
          <w:rFonts w:ascii="Arial" w:hAnsi="Arial"/>
          <w:sz w:val="24"/>
        </w:rPr>
      </w:pPr>
      <w:r>
        <w:rPr>
          <w:rFonts w:ascii="Arial" w:hAnsi="Arial"/>
          <w:sz w:val="24"/>
        </w:rPr>
        <w:lastRenderedPageBreak/>
        <w:t>The Experimental Apparatus</w:t>
      </w:r>
    </w:p>
    <w:p w14:paraId="09D827F7" w14:textId="78F567D5" w:rsidR="00DC342E" w:rsidRDefault="00DC342E" w:rsidP="00DC58E8">
      <w:pPr>
        <w:spacing w:line="240" w:lineRule="auto"/>
        <w:ind w:left="450" w:right="-180"/>
        <w:rPr>
          <w:rFonts w:ascii="Times New Roman" w:hAnsi="Times New Roman"/>
        </w:rPr>
      </w:pPr>
      <w:r>
        <w:rPr>
          <w:rFonts w:ascii="Times New Roman" w:hAnsi="Times New Roman"/>
        </w:rPr>
        <w:t xml:space="preserve">The apparatus shown in </w:t>
      </w:r>
      <w:r w:rsidRPr="00AD7744">
        <w:rPr>
          <w:rFonts w:ascii="Times New Roman" w:hAnsi="Times New Roman"/>
          <w:b/>
        </w:rPr>
        <w:t>Figure 7.2</w:t>
      </w:r>
      <w:r w:rsidR="00AD7744" w:rsidRPr="00AD7744">
        <w:rPr>
          <w:rFonts w:ascii="Times New Roman" w:hAnsi="Times New Roman"/>
          <w:b/>
        </w:rPr>
        <w:t xml:space="preserve"> (and Fig. 7.2A)</w:t>
      </w:r>
      <w:r>
        <w:rPr>
          <w:rFonts w:ascii="Times New Roman" w:hAnsi="Times New Roman"/>
        </w:rPr>
        <w:t xml:space="preserve"> is designed for measuring the axial force in the vertical direction between two concentric aluminum circular cylinders. The potential difference is determined across these two cylinders where up to 3,000 V is applied. The outer cylinder of the capacitor is fixed in the semi</w:t>
      </w:r>
      <w:r w:rsidR="00DC58E8">
        <w:rPr>
          <w:rFonts w:ascii="Times New Roman" w:hAnsi="Times New Roman"/>
        </w:rPr>
        <w:t xml:space="preserve">circular ends of two Acrylic (Lucite) </w:t>
      </w:r>
      <w:r>
        <w:rPr>
          <w:rFonts w:ascii="Times New Roman" w:hAnsi="Times New Roman"/>
        </w:rPr>
        <w:t xml:space="preserve">plates.  The inner cylinder, which must be quite uniform and light in weight, is made from a cleaned beverage can.   </w:t>
      </w:r>
    </w:p>
    <w:p w14:paraId="4481F2D7" w14:textId="77777777" w:rsidR="00DC342E" w:rsidRDefault="00DC342E">
      <w:pPr>
        <w:spacing w:line="240" w:lineRule="auto"/>
        <w:ind w:left="450"/>
        <w:rPr>
          <w:rFonts w:ascii="Times New Roman" w:hAnsi="Times New Roman"/>
        </w:rPr>
      </w:pPr>
    </w:p>
    <w:p w14:paraId="484E0037" w14:textId="77777777" w:rsidR="00DC342E" w:rsidRDefault="00DC342E">
      <w:pPr>
        <w:spacing w:line="240" w:lineRule="auto"/>
        <w:ind w:left="450"/>
        <w:rPr>
          <w:rFonts w:ascii="Times New Roman" w:hAnsi="Times New Roman"/>
        </w:rPr>
      </w:pPr>
      <w:r>
        <w:rPr>
          <w:rFonts w:ascii="Times New Roman" w:hAnsi="Times New Roman"/>
        </w:rPr>
        <w:t xml:space="preserve">This inner cylinder moves vertically, supported by a thin shaft constrained by two bearings.  These bearings must run freely; so they must be kept clean.  If a bearing begins to rub or grab it can be washed out with alcohol and then lubricated with a small single drop of spindle oil.  The lower end of the shaft is supported by a hollow float partially submerged in water.  Distilled water with a few drops of Eastman Kodak Photo-Flo 200 wetting agent will reduce surface tension.  The fully submerged main body of the float, a ping-pong ball (of unknown compressibility) provides most of the buoyancy required to support the shaft and its load. The submerged portion of the glass tube connecting the ball to the shaft supplies the rest.  </w:t>
      </w:r>
    </w:p>
    <w:p w14:paraId="736B1D36" w14:textId="77777777" w:rsidR="00DC342E" w:rsidRDefault="00DC342E">
      <w:pPr>
        <w:spacing w:line="240" w:lineRule="auto"/>
        <w:ind w:left="450"/>
        <w:rPr>
          <w:rFonts w:ascii="Times New Roman" w:hAnsi="Times New Roman"/>
        </w:rPr>
      </w:pPr>
      <w:r>
        <w:rPr>
          <w:rFonts w:ascii="Times New Roman" w:hAnsi="Times New Roman"/>
        </w:rPr>
        <w:tab/>
      </w:r>
    </w:p>
    <w:p w14:paraId="6F4C9BA6" w14:textId="77777777" w:rsidR="00DC342E" w:rsidRDefault="00DC342E">
      <w:pPr>
        <w:spacing w:line="240" w:lineRule="auto"/>
        <w:ind w:left="450"/>
        <w:rPr>
          <w:rFonts w:ascii="Times New Roman" w:hAnsi="Times New Roman"/>
        </w:rPr>
      </w:pPr>
      <w:r>
        <w:rPr>
          <w:rFonts w:ascii="Times New Roman" w:hAnsi="Times New Roman"/>
        </w:rPr>
        <w:t>The net vertical force on the movable part of the experiment is,</w:t>
      </w:r>
    </w:p>
    <w:p w14:paraId="68FC1308" w14:textId="77777777" w:rsidR="00DC342E" w:rsidRDefault="00DC342E">
      <w:pPr>
        <w:spacing w:line="240" w:lineRule="auto"/>
        <w:ind w:left="450"/>
      </w:pPr>
    </w:p>
    <w:p w14:paraId="2973111E" w14:textId="77777777" w:rsidR="00DC342E" w:rsidRDefault="00DC342E">
      <w:pPr>
        <w:tabs>
          <w:tab w:val="clear" w:pos="9000"/>
        </w:tabs>
        <w:spacing w:line="240" w:lineRule="auto"/>
        <w:ind w:left="450"/>
        <w:jc w:val="right"/>
      </w:pPr>
      <w:r>
        <w:tab/>
      </w:r>
      <w:r w:rsidR="00166AC9">
        <w:rPr>
          <w:noProof/>
          <w:position w:val="-12"/>
          <w:sz w:val="20"/>
        </w:rPr>
        <w:drawing>
          <wp:inline distT="0" distB="0" distL="0" distR="0" wp14:anchorId="19F12E08" wp14:editId="547FAB4B">
            <wp:extent cx="1038225" cy="2000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1038225" cy="200025"/>
                    </a:xfrm>
                    <a:prstGeom prst="rect">
                      <a:avLst/>
                    </a:prstGeom>
                    <a:noFill/>
                    <a:ln w="9525">
                      <a:noFill/>
                      <a:miter lim="800000"/>
                      <a:headEnd/>
                      <a:tailEnd/>
                    </a:ln>
                  </pic:spPr>
                </pic:pic>
              </a:graphicData>
            </a:graphic>
          </wp:inline>
        </w:drawing>
      </w:r>
      <w:r>
        <w:tab/>
        <w:t xml:space="preserve"> </w:t>
      </w:r>
      <w:r>
        <w:tab/>
      </w:r>
      <w:r>
        <w:tab/>
      </w:r>
      <w:r>
        <w:tab/>
      </w:r>
      <w:r>
        <w:rPr>
          <w:rFonts w:ascii="Times New Roman" w:hAnsi="Times New Roman"/>
          <w:b/>
          <w:sz w:val="20"/>
        </w:rPr>
        <w:t>Equation 7.7</w:t>
      </w:r>
    </w:p>
    <w:p w14:paraId="3E64855D" w14:textId="77777777" w:rsidR="00DC342E" w:rsidRDefault="00DC342E">
      <w:pPr>
        <w:spacing w:line="240" w:lineRule="auto"/>
        <w:ind w:left="450"/>
        <w:rPr>
          <w:position w:val="-10"/>
        </w:rPr>
      </w:pPr>
    </w:p>
    <w:p w14:paraId="315D15FB" w14:textId="77777777" w:rsidR="00DC342E" w:rsidRDefault="00166AC9">
      <w:pPr>
        <w:spacing w:line="240" w:lineRule="auto"/>
        <w:ind w:left="450"/>
        <w:rPr>
          <w:rFonts w:ascii="Times New Roman" w:hAnsi="Times New Roman"/>
          <w:i/>
          <w:position w:val="-4"/>
          <w:sz w:val="14"/>
          <w:vertAlign w:val="subscript"/>
        </w:rPr>
      </w:pPr>
      <w:r>
        <w:rPr>
          <w:rFonts w:ascii="Times New Roman" w:hAnsi="Times New Roman"/>
          <w:noProof/>
          <w:position w:val="-10"/>
          <w:sz w:val="20"/>
        </w:rPr>
        <w:drawing>
          <wp:inline distT="0" distB="0" distL="0" distR="0" wp14:anchorId="40DB338A" wp14:editId="34550010">
            <wp:extent cx="180975" cy="190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180975" cy="190500"/>
                    </a:xfrm>
                    <a:prstGeom prst="rect">
                      <a:avLst/>
                    </a:prstGeom>
                    <a:noFill/>
                    <a:ln w="9525">
                      <a:noFill/>
                      <a:miter lim="800000"/>
                      <a:headEnd/>
                      <a:tailEnd/>
                    </a:ln>
                  </pic:spPr>
                </pic:pic>
              </a:graphicData>
            </a:graphic>
          </wp:inline>
        </w:drawing>
      </w:r>
      <w:r w:rsidR="00DC342E">
        <w:rPr>
          <w:rFonts w:ascii="Times New Roman" w:hAnsi="Times New Roman"/>
        </w:rPr>
        <w:t xml:space="preserve">is the electrical force between the cylindrical capacitors, non-zero when a potential is applied; </w:t>
      </w:r>
      <w:r>
        <w:rPr>
          <w:rFonts w:ascii="Times New Roman" w:hAnsi="Times New Roman"/>
          <w:noProof/>
          <w:position w:val="-10"/>
          <w:sz w:val="20"/>
        </w:rPr>
        <w:drawing>
          <wp:inline distT="0" distB="0" distL="0" distR="0" wp14:anchorId="3BF031DE" wp14:editId="08B5D324">
            <wp:extent cx="180975" cy="190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180975" cy="190500"/>
                    </a:xfrm>
                    <a:prstGeom prst="rect">
                      <a:avLst/>
                    </a:prstGeom>
                    <a:noFill/>
                    <a:ln w="9525">
                      <a:noFill/>
                      <a:miter lim="800000"/>
                      <a:headEnd/>
                      <a:tailEnd/>
                    </a:ln>
                  </pic:spPr>
                </pic:pic>
              </a:graphicData>
            </a:graphic>
          </wp:inline>
        </w:drawing>
      </w:r>
      <w:r w:rsidR="00DC342E">
        <w:rPr>
          <w:rFonts w:ascii="Times New Roman" w:hAnsi="Times New Roman"/>
        </w:rPr>
        <w:t xml:space="preserve"> is the </w:t>
      </w:r>
      <w:r w:rsidR="00DC342E">
        <w:rPr>
          <w:rFonts w:ascii="Times New Roman" w:hAnsi="Times New Roman"/>
          <w:i/>
        </w:rPr>
        <w:t>upward</w:t>
      </w:r>
      <w:r w:rsidR="00DC342E">
        <w:rPr>
          <w:rFonts w:ascii="Times New Roman" w:hAnsi="Times New Roman"/>
        </w:rPr>
        <w:t xml:space="preserve"> buoyancy force of the ping-pong ball, and</w:t>
      </w:r>
      <w:r>
        <w:rPr>
          <w:rFonts w:ascii="Times New Roman" w:hAnsi="Times New Roman"/>
          <w:noProof/>
          <w:position w:val="-12"/>
          <w:sz w:val="20"/>
        </w:rPr>
        <w:drawing>
          <wp:inline distT="0" distB="0" distL="0" distR="0" wp14:anchorId="4271B61D" wp14:editId="1F644C8E">
            <wp:extent cx="180975" cy="200025"/>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180975" cy="200025"/>
                    </a:xfrm>
                    <a:prstGeom prst="rect">
                      <a:avLst/>
                    </a:prstGeom>
                    <a:noFill/>
                    <a:ln w="9525">
                      <a:noFill/>
                      <a:miter lim="800000"/>
                      <a:headEnd/>
                      <a:tailEnd/>
                    </a:ln>
                  </pic:spPr>
                </pic:pic>
              </a:graphicData>
            </a:graphic>
          </wp:inline>
        </w:drawing>
      </w:r>
      <w:r w:rsidR="00DC342E">
        <w:rPr>
          <w:rFonts w:ascii="Times New Roman" w:hAnsi="Times New Roman"/>
        </w:rPr>
        <w:t xml:space="preserve">is the </w:t>
      </w:r>
      <w:r w:rsidR="00DC342E">
        <w:rPr>
          <w:rFonts w:ascii="Times New Roman" w:hAnsi="Times New Roman"/>
          <w:i/>
        </w:rPr>
        <w:t>downward</w:t>
      </w:r>
      <w:r w:rsidR="00DC342E">
        <w:rPr>
          <w:rFonts w:ascii="Times New Roman" w:hAnsi="Times New Roman"/>
        </w:rPr>
        <w:t xml:space="preserve"> force of gravity. The idea is for </w:t>
      </w:r>
      <w:r>
        <w:rPr>
          <w:rFonts w:ascii="Times New Roman" w:hAnsi="Times New Roman"/>
          <w:noProof/>
          <w:position w:val="-10"/>
          <w:sz w:val="20"/>
        </w:rPr>
        <w:drawing>
          <wp:inline distT="0" distB="0" distL="0" distR="0" wp14:anchorId="65D9AB24" wp14:editId="6A876FD3">
            <wp:extent cx="180975" cy="1905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180975" cy="190500"/>
                    </a:xfrm>
                    <a:prstGeom prst="rect">
                      <a:avLst/>
                    </a:prstGeom>
                    <a:noFill/>
                    <a:ln w="9525">
                      <a:noFill/>
                      <a:miter lim="800000"/>
                      <a:headEnd/>
                      <a:tailEnd/>
                    </a:ln>
                  </pic:spPr>
                </pic:pic>
              </a:graphicData>
            </a:graphic>
          </wp:inline>
        </w:drawing>
      </w:r>
      <w:r w:rsidR="00DC342E">
        <w:rPr>
          <w:rFonts w:ascii="Times New Roman" w:hAnsi="Times New Roman"/>
        </w:rPr>
        <w:t>and</w:t>
      </w:r>
      <w:r w:rsidR="00DC342E">
        <w:rPr>
          <w:rFonts w:ascii="Times New Roman" w:hAnsi="Times New Roman"/>
          <w:position w:val="-4"/>
          <w:sz w:val="14"/>
        </w:rPr>
        <w:t xml:space="preserve"> </w:t>
      </w:r>
      <w:r>
        <w:rPr>
          <w:rFonts w:ascii="Times New Roman" w:hAnsi="Times New Roman"/>
          <w:noProof/>
          <w:position w:val="-12"/>
          <w:sz w:val="20"/>
        </w:rPr>
        <w:drawing>
          <wp:inline distT="0" distB="0" distL="0" distR="0" wp14:anchorId="68D9D322" wp14:editId="0785A542">
            <wp:extent cx="180975" cy="200025"/>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180975" cy="200025"/>
                    </a:xfrm>
                    <a:prstGeom prst="rect">
                      <a:avLst/>
                    </a:prstGeom>
                    <a:noFill/>
                    <a:ln w="9525">
                      <a:noFill/>
                      <a:miter lim="800000"/>
                      <a:headEnd/>
                      <a:tailEnd/>
                    </a:ln>
                  </pic:spPr>
                </pic:pic>
              </a:graphicData>
            </a:graphic>
          </wp:inline>
        </w:drawing>
      </w:r>
      <w:r w:rsidR="00DC342E">
        <w:rPr>
          <w:rFonts w:ascii="Times New Roman" w:hAnsi="Times New Roman"/>
          <w:position w:val="-4"/>
          <w:sz w:val="14"/>
        </w:rPr>
        <w:t xml:space="preserve"> </w:t>
      </w:r>
      <w:r w:rsidR="00DC342E">
        <w:rPr>
          <w:rFonts w:ascii="Times New Roman" w:hAnsi="Times New Roman"/>
        </w:rPr>
        <w:t xml:space="preserve">to almost cancel each other so that </w:t>
      </w:r>
      <w:r>
        <w:rPr>
          <w:rFonts w:ascii="Times New Roman" w:hAnsi="Times New Roman"/>
          <w:noProof/>
          <w:position w:val="-10"/>
          <w:sz w:val="20"/>
        </w:rPr>
        <w:drawing>
          <wp:inline distT="0" distB="0" distL="0" distR="0" wp14:anchorId="2D2189A7" wp14:editId="7AAA99BD">
            <wp:extent cx="180975" cy="190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180975" cy="190500"/>
                    </a:xfrm>
                    <a:prstGeom prst="rect">
                      <a:avLst/>
                    </a:prstGeom>
                    <a:noFill/>
                    <a:ln w="9525">
                      <a:noFill/>
                      <a:miter lim="800000"/>
                      <a:headEnd/>
                      <a:tailEnd/>
                    </a:ln>
                  </pic:spPr>
                </pic:pic>
              </a:graphicData>
            </a:graphic>
          </wp:inline>
        </w:drawing>
      </w:r>
      <w:r w:rsidR="00DC342E">
        <w:rPr>
          <w:rFonts w:ascii="Times New Roman" w:hAnsi="Times New Roman"/>
        </w:rPr>
        <w:t xml:space="preserve"> dominates.  When a potential is applied, the electrical force will be balanced by any change in the buoyant force, </w:t>
      </w:r>
      <w:r w:rsidR="00DC342E">
        <w:rPr>
          <w:rFonts w:ascii="Symbol" w:hAnsi="Symbol"/>
        </w:rPr>
        <w:t></w:t>
      </w:r>
      <w:r w:rsidR="00DC342E">
        <w:rPr>
          <w:rFonts w:ascii="Times New Roman" w:hAnsi="Times New Roman"/>
          <w:i/>
        </w:rPr>
        <w:t>F</w:t>
      </w:r>
      <w:r w:rsidR="00DC342E">
        <w:rPr>
          <w:rFonts w:ascii="Times New Roman" w:hAnsi="Times New Roman"/>
          <w:i/>
          <w:vertAlign w:val="subscript"/>
        </w:rPr>
        <w:t>b.</w:t>
      </w:r>
    </w:p>
    <w:p w14:paraId="5B2105D0" w14:textId="77777777" w:rsidR="00DC342E" w:rsidRDefault="00DC342E">
      <w:pPr>
        <w:pStyle w:val="Header"/>
        <w:tabs>
          <w:tab w:val="clear" w:pos="4320"/>
          <w:tab w:val="clear" w:pos="8640"/>
        </w:tabs>
        <w:spacing w:line="240" w:lineRule="auto"/>
        <w:ind w:left="450"/>
        <w:rPr>
          <w:rFonts w:ascii="Times New Roman" w:hAnsi="Times New Roman"/>
        </w:rPr>
      </w:pPr>
      <w:r>
        <w:rPr>
          <w:rFonts w:ascii="Times New Roman" w:hAnsi="Times New Roman"/>
        </w:rPr>
        <w:tab/>
      </w:r>
    </w:p>
    <w:p w14:paraId="1CE8EF48" w14:textId="77777777" w:rsidR="00DC342E" w:rsidRDefault="00DC342E">
      <w:pPr>
        <w:spacing w:line="240" w:lineRule="auto"/>
        <w:ind w:left="450"/>
        <w:rPr>
          <w:rFonts w:ascii="Times New Roman" w:hAnsi="Times New Roman"/>
        </w:rPr>
      </w:pPr>
      <w:r>
        <w:rPr>
          <w:rFonts w:ascii="Times New Roman" w:hAnsi="Times New Roman"/>
        </w:rPr>
        <w:t>The (vertical) equilibrium position is set by the water level in the beaker and the small weights (brass or steel nuts) in the weight pan.  The weights should be used to adjust the immersion of the float so that the surface of the water is level with the center of the rod. The water level should be adjusted so that the can clears the top bearing by about a centimeter.</w:t>
      </w:r>
    </w:p>
    <w:p w14:paraId="2F305428" w14:textId="77777777" w:rsidR="00DC342E" w:rsidRDefault="00DC342E">
      <w:pPr>
        <w:spacing w:line="240" w:lineRule="auto"/>
        <w:ind w:left="450"/>
        <w:rPr>
          <w:rFonts w:ascii="Times New Roman" w:hAnsi="Times New Roman"/>
        </w:rPr>
      </w:pPr>
      <w:r>
        <w:rPr>
          <w:rFonts w:ascii="Times New Roman" w:hAnsi="Times New Roman"/>
        </w:rPr>
        <w:tab/>
      </w:r>
    </w:p>
    <w:p w14:paraId="6C194271" w14:textId="77777777" w:rsidR="00DC342E" w:rsidRDefault="00DC342E">
      <w:pPr>
        <w:spacing w:line="240" w:lineRule="auto"/>
        <w:ind w:left="450"/>
        <w:rPr>
          <w:rFonts w:ascii="Times New Roman" w:hAnsi="Times New Roman"/>
        </w:rPr>
      </w:pPr>
      <w:r>
        <w:rPr>
          <w:rFonts w:ascii="Times New Roman" w:hAnsi="Times New Roman"/>
        </w:rPr>
        <w:t>The system will be displaced from equilibrium by any force between the cylinders.  The position of the system is observed through a low-power microscope directed at an optical target on the shaft.</w:t>
      </w:r>
    </w:p>
    <w:p w14:paraId="2016E6EF" w14:textId="77777777" w:rsidR="00DC342E" w:rsidRDefault="00DC342E">
      <w:pPr>
        <w:spacing w:line="240" w:lineRule="auto"/>
        <w:ind w:left="450"/>
        <w:rPr>
          <w:rFonts w:ascii="Times New Roman" w:hAnsi="Times New Roman"/>
        </w:rPr>
      </w:pPr>
      <w:r>
        <w:rPr>
          <w:rFonts w:ascii="Times New Roman" w:hAnsi="Times New Roman"/>
        </w:rPr>
        <w:tab/>
      </w:r>
    </w:p>
    <w:p w14:paraId="29A6184C" w14:textId="77777777" w:rsidR="00DC342E" w:rsidRDefault="00DC342E">
      <w:pPr>
        <w:spacing w:line="240" w:lineRule="auto"/>
        <w:ind w:left="450"/>
        <w:rPr>
          <w:rFonts w:ascii="Times New Roman" w:hAnsi="Times New Roman"/>
          <w:b/>
        </w:rPr>
      </w:pPr>
      <w:r>
        <w:rPr>
          <w:rFonts w:ascii="Times New Roman" w:hAnsi="Times New Roman"/>
        </w:rPr>
        <w:t xml:space="preserve">The can is connected to ground via the bearings; the outer cylinder is connected to the potential source through a protective (high voltage) resistance of several tens of mega-ohms.  Although this high voltage is exposed, the resistor prevents any significant current from flowing; it is not dangerous, although it may be uncomfortable if touched. </w:t>
      </w:r>
      <w:r>
        <w:rPr>
          <w:rFonts w:ascii="Times New Roman" w:hAnsi="Times New Roman"/>
          <w:b/>
        </w:rPr>
        <w:t>Therefore, do not touch the can, which could be at 3000 Volts.</w:t>
      </w:r>
    </w:p>
    <w:p w14:paraId="2CA98815" w14:textId="77777777" w:rsidR="00DC342E" w:rsidRDefault="00DC342E">
      <w:pPr>
        <w:spacing w:line="240" w:lineRule="auto"/>
        <w:ind w:left="450"/>
        <w:rPr>
          <w:rFonts w:ascii="Times New Roman" w:hAnsi="Times New Roman"/>
        </w:rPr>
      </w:pPr>
    </w:p>
    <w:p w14:paraId="7ED65ACD" w14:textId="5D53F6B9" w:rsidR="00DC342E" w:rsidRDefault="00DC342E" w:rsidP="00AD7744">
      <w:pPr>
        <w:spacing w:line="240" w:lineRule="auto"/>
        <w:ind w:left="450"/>
        <w:rPr>
          <w:rFonts w:ascii="Times New Roman" w:hAnsi="Times New Roman"/>
        </w:rPr>
      </w:pPr>
      <w:r>
        <w:rPr>
          <w:rFonts w:ascii="Times New Roman" w:hAnsi="Times New Roman"/>
        </w:rPr>
        <w:t xml:space="preserve">The can and cylinder overlap for a length much greater than the radial spacing between them, and the cylinder extends well beyond the upper end of the can.  Under these conditions the </w:t>
      </w:r>
      <w:r>
        <w:rPr>
          <w:rFonts w:ascii="Times New Roman" w:hAnsi="Times New Roman"/>
        </w:rPr>
        <w:lastRenderedPageBreak/>
        <w:t>change in capacitance produced by a small axial</w:t>
      </w:r>
      <w:r w:rsidR="00BA76FE">
        <w:rPr>
          <w:rFonts w:ascii="Times New Roman" w:hAnsi="Times New Roman"/>
        </w:rPr>
        <w:t xml:space="preserve"> (z)</w:t>
      </w:r>
      <w:r>
        <w:rPr>
          <w:rFonts w:ascii="Times New Roman" w:hAnsi="Times New Roman"/>
        </w:rPr>
        <w:t xml:space="preserve"> position shift</w:t>
      </w:r>
      <w:r w:rsidR="00BA76FE">
        <w:rPr>
          <w:rFonts w:ascii="Times New Roman" w:hAnsi="Times New Roman"/>
        </w:rPr>
        <w:t xml:space="preserve"> </w:t>
      </w:r>
      <w:r>
        <w:rPr>
          <w:rFonts w:ascii="Times New Roman" w:hAnsi="Times New Roman"/>
        </w:rPr>
        <w:t xml:space="preserve"> </w:t>
      </w:r>
      <w:r w:rsidR="00BA76FE">
        <w:rPr>
          <w:rFonts w:ascii="Times New Roman" w:hAnsi="Times New Roman"/>
        </w:rPr>
        <w:t>Δ</w:t>
      </w:r>
      <w:r w:rsidR="00BA76FE" w:rsidRPr="00BA76FE">
        <w:rPr>
          <w:rFonts w:ascii="Times New Roman" w:hAnsi="Times New Roman"/>
          <w:b/>
        </w:rPr>
        <w:t xml:space="preserve">z = </w:t>
      </w:r>
      <w:r w:rsidRPr="00BA76FE">
        <w:rPr>
          <w:rFonts w:ascii="Times New Roman" w:hAnsi="Times New Roman"/>
          <w:b/>
          <w:i/>
        </w:rPr>
        <w:t>s</w:t>
      </w:r>
      <w:r>
        <w:rPr>
          <w:rFonts w:ascii="Times New Roman" w:hAnsi="Times New Roman"/>
        </w:rPr>
        <w:t xml:space="preserve"> will, to a very good approximation, be given simply by,</w:t>
      </w:r>
    </w:p>
    <w:p w14:paraId="00666E20" w14:textId="77777777" w:rsidR="00DC342E" w:rsidRDefault="00DC342E">
      <w:pPr>
        <w:spacing w:line="240" w:lineRule="auto"/>
      </w:pPr>
    </w:p>
    <w:p w14:paraId="749B7AA4" w14:textId="77777777" w:rsidR="00DC342E" w:rsidRDefault="00DC342E">
      <w:pPr>
        <w:spacing w:line="240" w:lineRule="auto"/>
        <w:rPr>
          <w:rFonts w:ascii="Times New Roman" w:hAnsi="Times New Roman"/>
          <w:b/>
          <w:sz w:val="20"/>
        </w:rPr>
      </w:pPr>
      <w:r>
        <w:rPr>
          <w:b/>
        </w:rPr>
        <w:tab/>
      </w:r>
      <w:r>
        <w:rPr>
          <w:b/>
        </w:rPr>
        <w:tab/>
      </w:r>
      <w:r w:rsidR="00166AC9">
        <w:rPr>
          <w:noProof/>
          <w:position w:val="-4"/>
          <w:sz w:val="20"/>
        </w:rPr>
        <w:drawing>
          <wp:inline distT="0" distB="0" distL="0" distR="0" wp14:anchorId="6D21F0A8" wp14:editId="37A28684">
            <wp:extent cx="608271" cy="170743"/>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627383" cy="176108"/>
                    </a:xfrm>
                    <a:prstGeom prst="rect">
                      <a:avLst/>
                    </a:prstGeom>
                    <a:noFill/>
                    <a:ln w="9525">
                      <a:noFill/>
                      <a:miter lim="800000"/>
                      <a:headEnd/>
                      <a:tailEnd/>
                    </a:ln>
                  </pic:spPr>
                </pic:pic>
              </a:graphicData>
            </a:graphic>
          </wp:inline>
        </w:drawing>
      </w:r>
      <w:r>
        <w:rPr>
          <w:b/>
        </w:rPr>
        <w:tab/>
      </w:r>
      <w:r>
        <w:rPr>
          <w:rFonts w:ascii="Times New Roman" w:hAnsi="Times New Roman"/>
          <w:b/>
          <w:sz w:val="20"/>
        </w:rPr>
        <w:t>Equation 7.8</w:t>
      </w:r>
    </w:p>
    <w:p w14:paraId="0BBCEE8D" w14:textId="77777777" w:rsidR="00DC342E" w:rsidRDefault="00DC342E">
      <w:pPr>
        <w:spacing w:line="240" w:lineRule="auto"/>
      </w:pPr>
    </w:p>
    <w:p w14:paraId="6A185A95" w14:textId="77777777" w:rsidR="00DC342E" w:rsidRDefault="00DC342E">
      <w:pPr>
        <w:spacing w:line="240" w:lineRule="auto"/>
        <w:ind w:left="450"/>
        <w:rPr>
          <w:rFonts w:ascii="Times New Roman" w:hAnsi="Times New Roman"/>
        </w:rPr>
      </w:pPr>
      <w:r>
        <w:rPr>
          <w:rFonts w:ascii="Times New Roman" w:hAnsi="Times New Roman"/>
        </w:rPr>
        <w:t xml:space="preserve">where </w:t>
      </w:r>
      <w:r>
        <w:rPr>
          <w:rFonts w:ascii="Times New Roman" w:hAnsi="Times New Roman"/>
        </w:rPr>
        <w:sym w:font="Symbol" w:char="F06B"/>
      </w:r>
      <w:r>
        <w:rPr>
          <w:rFonts w:ascii="Times New Roman" w:hAnsi="Times New Roman"/>
        </w:rPr>
        <w:t xml:space="preserve"> is the capacitance per unit length of a long cylindrical capacitor and given by, </w:t>
      </w:r>
    </w:p>
    <w:p w14:paraId="4357EB48" w14:textId="77777777" w:rsidR="00DC342E" w:rsidRDefault="00DC342E">
      <w:pPr>
        <w:spacing w:line="240" w:lineRule="auto"/>
      </w:pPr>
    </w:p>
    <w:p w14:paraId="1EEA0B3D" w14:textId="77777777" w:rsidR="00DC342E" w:rsidRDefault="00DC342E">
      <w:pPr>
        <w:spacing w:line="240" w:lineRule="auto"/>
        <w:rPr>
          <w:b/>
          <w:sz w:val="20"/>
        </w:rPr>
      </w:pPr>
      <w:r>
        <w:rPr>
          <w:noProof/>
        </w:rPr>
        <w:tab/>
      </w:r>
      <w:r>
        <w:rPr>
          <w:noProof/>
        </w:rPr>
        <w:tab/>
      </w:r>
      <w:r w:rsidR="00492C26">
        <w:rPr>
          <w:noProof/>
          <w:position w:val="-54"/>
        </w:rPr>
        <w:object w:dxaOrig="1280" w:dyaOrig="920" w14:anchorId="3B74B2F9">
          <v:shape id="_x0000_i1027" type="#_x0000_t75" alt="" style="width:70.5pt;height:51pt;mso-width-percent:0;mso-height-percent:0;mso-width-percent:0;mso-height-percent:0" o:ole="" fillcolor="window">
            <v:imagedata r:id="rId26" o:title=""/>
          </v:shape>
          <o:OLEObject Type="Embed" ProgID="Equation.3" ShapeID="_x0000_i1027" DrawAspect="Content" ObjectID="_1825065593" r:id="rId27"/>
        </w:object>
      </w:r>
      <w:r>
        <w:tab/>
      </w:r>
      <w:r>
        <w:rPr>
          <w:rFonts w:ascii="Times New Roman" w:hAnsi="Times New Roman"/>
          <w:b/>
          <w:sz w:val="20"/>
        </w:rPr>
        <w:t>Equation 7.9</w:t>
      </w:r>
    </w:p>
    <w:p w14:paraId="13BDF416" w14:textId="77777777" w:rsidR="00DC342E" w:rsidRDefault="00DC342E">
      <w:pPr>
        <w:spacing w:line="240" w:lineRule="auto"/>
      </w:pPr>
    </w:p>
    <w:p w14:paraId="7949AA0F" w14:textId="77777777" w:rsidR="00DC342E" w:rsidRDefault="00DC342E">
      <w:pPr>
        <w:spacing w:line="240" w:lineRule="auto"/>
        <w:ind w:left="450"/>
        <w:rPr>
          <w:rFonts w:ascii="Times New Roman" w:hAnsi="Times New Roman"/>
        </w:rPr>
      </w:pPr>
      <w:r>
        <w:rPr>
          <w:rFonts w:ascii="Times New Roman" w:hAnsi="Times New Roman"/>
        </w:rPr>
        <w:t>where r</w:t>
      </w:r>
      <w:r>
        <w:rPr>
          <w:rFonts w:ascii="Times New Roman" w:hAnsi="Times New Roman"/>
          <w:vertAlign w:val="subscript"/>
        </w:rPr>
        <w:t>1</w:t>
      </w:r>
      <w:r>
        <w:rPr>
          <w:rFonts w:ascii="Times New Roman" w:hAnsi="Times New Roman"/>
        </w:rPr>
        <w:t xml:space="preserve"> is the radius of the beverage can, and r</w:t>
      </w:r>
      <w:r>
        <w:rPr>
          <w:rFonts w:ascii="Times New Roman" w:hAnsi="Times New Roman"/>
          <w:vertAlign w:val="subscript"/>
        </w:rPr>
        <w:t>2</w:t>
      </w:r>
      <w:r>
        <w:rPr>
          <w:rFonts w:ascii="Times New Roman" w:hAnsi="Times New Roman"/>
          <w:vertAlign w:val="subscript"/>
        </w:rPr>
        <w:softHyphen/>
      </w:r>
      <w:r>
        <w:rPr>
          <w:rFonts w:ascii="Times New Roman" w:hAnsi="Times New Roman"/>
        </w:rPr>
        <w:t xml:space="preserve"> is the radius of the cylinder.  These equations are valid because the electrical field distribution in most of the overlap region is essentially invariant axially; and also the end effects will be quite small due to the favorable geometry (the cylinder extends well beyond the can above and the can extends well beyond the cylinder below).</w:t>
      </w:r>
    </w:p>
    <w:p w14:paraId="668B6E2F" w14:textId="77777777" w:rsidR="00610DC4" w:rsidRDefault="00610DC4" w:rsidP="00610DC4">
      <w:pPr>
        <w:framePr w:w="9602" w:h="5811" w:hRule="exact" w:hSpace="187" w:vSpace="187" w:wrap="around" w:vAnchor="page" w:hAnchor="page" w:x="1891" w:y="8256"/>
        <w:spacing w:line="240" w:lineRule="auto"/>
        <w:ind w:left="450"/>
        <w:jc w:val="center"/>
        <w:rPr>
          <w:rFonts w:ascii="Times New Roman" w:hAnsi="Times New Roman"/>
        </w:rPr>
      </w:pPr>
      <w:r w:rsidRPr="00610DC4">
        <w:rPr>
          <w:rFonts w:ascii="Times New Roman" w:hAnsi="Times New Roman"/>
          <w:noProof/>
          <w:sz w:val="20"/>
        </w:rPr>
        <w:drawing>
          <wp:inline distT="0" distB="0" distL="0" distR="0" wp14:anchorId="46899A4C" wp14:editId="5126530F">
            <wp:extent cx="2392917" cy="3364160"/>
            <wp:effectExtent l="0" t="0" r="0" b="1905"/>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28"/>
                    <a:stretch>
                      <a:fillRect/>
                    </a:stretch>
                  </pic:blipFill>
                  <pic:spPr>
                    <a:xfrm>
                      <a:off x="0" y="0"/>
                      <a:ext cx="2397010" cy="3369915"/>
                    </a:xfrm>
                    <a:prstGeom prst="rect">
                      <a:avLst/>
                    </a:prstGeom>
                  </pic:spPr>
                </pic:pic>
              </a:graphicData>
            </a:graphic>
          </wp:inline>
        </w:drawing>
      </w:r>
      <w:r w:rsidR="00492C26">
        <w:rPr>
          <w:rFonts w:ascii="Times New Roman" w:hAnsi="Times New Roman"/>
          <w:noProof/>
          <w:sz w:val="20"/>
        </w:rPr>
        <w:object w:dxaOrig="3915" w:dyaOrig="4695" w14:anchorId="49988C3B">
          <v:shape id="_x0000_i1028" type="#_x0000_t75" alt="" style="width:174.75pt;height:252pt;mso-width-percent:0;mso-height-percent:0;mso-width-percent:0;mso-height-percent:0" o:ole="" fillcolor="window">
            <v:imagedata r:id="rId29" o:title="" croptop="-140f" cropbottom="-140f" cropright="10878f"/>
          </v:shape>
          <o:OLEObject Type="Embed" ProgID="MSDraw.Drawing.8" ShapeID="_x0000_i1028" DrawAspect="Content" ObjectID="_1825065594" r:id="rId30"/>
        </w:object>
      </w:r>
    </w:p>
    <w:p w14:paraId="0E0F0088" w14:textId="77777777" w:rsidR="00610DC4" w:rsidRDefault="00610DC4" w:rsidP="00610DC4">
      <w:pPr>
        <w:framePr w:w="9602" w:h="5811" w:hRule="exact" w:hSpace="187" w:vSpace="187" w:wrap="around" w:vAnchor="page" w:hAnchor="page" w:x="1891" w:y="8256"/>
        <w:spacing w:line="240" w:lineRule="auto"/>
        <w:ind w:left="450"/>
        <w:jc w:val="center"/>
        <w:rPr>
          <w:rFonts w:ascii="Times New Roman" w:hAnsi="Times New Roman"/>
          <w:b/>
          <w:sz w:val="20"/>
        </w:rPr>
      </w:pPr>
    </w:p>
    <w:p w14:paraId="709413C1" w14:textId="77777777" w:rsidR="00610DC4" w:rsidRDefault="00610DC4" w:rsidP="00610DC4">
      <w:pPr>
        <w:framePr w:w="9602" w:h="5811" w:hRule="exact" w:hSpace="187" w:vSpace="187" w:wrap="around" w:vAnchor="page" w:hAnchor="page" w:x="1891" w:y="8256"/>
        <w:spacing w:line="240" w:lineRule="auto"/>
        <w:ind w:left="450"/>
        <w:jc w:val="center"/>
        <w:rPr>
          <w:rFonts w:ascii="Times New Roman" w:hAnsi="Times New Roman"/>
        </w:rPr>
      </w:pPr>
      <w:r>
        <w:rPr>
          <w:rFonts w:ascii="Times New Roman" w:hAnsi="Times New Roman"/>
          <w:b/>
        </w:rPr>
        <w:t>Figure 7.2  (see also picture in Fig. 7.2 A)</w:t>
      </w:r>
    </w:p>
    <w:p w14:paraId="160F5671" w14:textId="1F676C0B" w:rsidR="00BD7786" w:rsidRDefault="00DC342E" w:rsidP="00BD7786">
      <w:pPr>
        <w:spacing w:line="240" w:lineRule="auto"/>
        <w:ind w:left="450"/>
        <w:rPr>
          <w:rFonts w:ascii="Times New Roman" w:hAnsi="Times New Roman"/>
        </w:rPr>
      </w:pPr>
      <w:r>
        <w:rPr>
          <w:rFonts w:ascii="Times New Roman" w:hAnsi="Times New Roman"/>
        </w:rPr>
        <w:tab/>
      </w:r>
      <w:r>
        <w:rPr>
          <w:rFonts w:ascii="Times New Roman" w:hAnsi="Times New Roman"/>
        </w:rPr>
        <w:tab/>
      </w:r>
    </w:p>
    <w:p w14:paraId="6573E399" w14:textId="52A31DDC" w:rsidR="00BD7786" w:rsidRDefault="007325F3" w:rsidP="006B2C7B">
      <w:pPr>
        <w:pStyle w:val="Heading3"/>
        <w:tabs>
          <w:tab w:val="clear" w:pos="360"/>
          <w:tab w:val="left" w:pos="450"/>
          <w:tab w:val="left" w:pos="3060"/>
        </w:tabs>
        <w:spacing w:line="240" w:lineRule="auto"/>
        <w:ind w:left="0" w:hanging="540"/>
        <w:rPr>
          <w:rFonts w:ascii="Times New Roman" w:hAnsi="Times New Roman"/>
          <w:sz w:val="28"/>
        </w:rPr>
      </w:pPr>
      <w:r>
        <w:rPr>
          <w:noProof/>
        </w:rPr>
        <w:lastRenderedPageBreak/>
        <w:drawing>
          <wp:anchor distT="0" distB="0" distL="114300" distR="114300" simplePos="0" relativeHeight="251709440" behindDoc="0" locked="0" layoutInCell="1" allowOverlap="1" wp14:anchorId="2B305AC6" wp14:editId="775D4E88">
            <wp:simplePos x="0" y="0"/>
            <wp:positionH relativeFrom="column">
              <wp:posOffset>2987040</wp:posOffset>
            </wp:positionH>
            <wp:positionV relativeFrom="paragraph">
              <wp:posOffset>37465</wp:posOffset>
            </wp:positionV>
            <wp:extent cx="2976151" cy="3347183"/>
            <wp:effectExtent l="0" t="0" r="0" b="5715"/>
            <wp:wrapNone/>
            <wp:docPr id="226" name="Picture 226" descr="Macintosh HD:Users:arie:Desktop:Labs-Fall-2020:Mechanics_EM_Manuals_and_Lab Notes_July_9_20:PDF files Manual F20:Spi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rie:Desktop:Labs-Fall-2020:Mechanics_EM_Manuals_and_Lab Notes_July_9_20:PDF files Manual F20:Spi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6151" cy="3347183"/>
                    </a:xfrm>
                    <a:prstGeom prst="rect">
                      <a:avLst/>
                    </a:prstGeom>
                    <a:noFill/>
                    <a:ln>
                      <a:noFill/>
                    </a:ln>
                  </pic:spPr>
                </pic:pic>
              </a:graphicData>
            </a:graphic>
            <wp14:sizeRelH relativeFrom="page">
              <wp14:pctWidth>0</wp14:pctWidth>
            </wp14:sizeRelH>
            <wp14:sizeRelV relativeFrom="page">
              <wp14:pctHeight>0</wp14:pctHeight>
            </wp14:sizeRelV>
          </wp:anchor>
        </w:drawing>
      </w:r>
      <w:r w:rsidR="00405AFE" w:rsidRPr="00405AFE">
        <w:t xml:space="preserve"> </w:t>
      </w:r>
      <w:r w:rsidR="00C85426">
        <w:rPr>
          <w:noProof/>
        </w:rPr>
        <w:drawing>
          <wp:inline distT="0" distB="0" distL="0" distR="0" wp14:anchorId="6E1A5855" wp14:editId="580E256C">
            <wp:extent cx="3149600" cy="3400501"/>
            <wp:effectExtent l="0" t="0" r="0" b="3175"/>
            <wp:docPr id="247" name="Picture 247" descr="Macintosh HD:Users:arie:Desktop:Labs-Fall-2020:Mechanics_EM_Manuals_and_Lab Notes:Word files ManualFall 20:999F95EA-08F2-49CB-BAD4-8215811BC65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rie:Desktop:Labs-Fall-2020:Mechanics_EM_Manuals_and_Lab Notes:Word files ManualFall 20:999F95EA-08F2-49CB-BAD4-8215811BC653.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9924" cy="3400850"/>
                    </a:xfrm>
                    <a:prstGeom prst="rect">
                      <a:avLst/>
                    </a:prstGeom>
                    <a:noFill/>
                    <a:ln>
                      <a:noFill/>
                    </a:ln>
                  </pic:spPr>
                </pic:pic>
              </a:graphicData>
            </a:graphic>
          </wp:inline>
        </w:drawing>
      </w:r>
    </w:p>
    <w:p w14:paraId="29EF476A" w14:textId="281BFDB1" w:rsidR="00BD7786" w:rsidRDefault="00BD7786" w:rsidP="00BD7786">
      <w:pPr>
        <w:spacing w:line="240" w:lineRule="auto"/>
        <w:ind w:left="450"/>
        <w:jc w:val="center"/>
        <w:rPr>
          <w:rFonts w:ascii="Times New Roman" w:hAnsi="Times New Roman"/>
          <w:b/>
        </w:rPr>
      </w:pPr>
      <w:r w:rsidRPr="00AD7744">
        <w:rPr>
          <w:rFonts w:ascii="Times New Roman" w:hAnsi="Times New Roman"/>
          <w:b/>
        </w:rPr>
        <w:t xml:space="preserve"> </w:t>
      </w:r>
      <w:r>
        <w:rPr>
          <w:rFonts w:ascii="Times New Roman" w:hAnsi="Times New Roman"/>
          <w:b/>
        </w:rPr>
        <w:t xml:space="preserve">Figure 7.2 </w:t>
      </w:r>
      <w:r w:rsidR="00FE0654">
        <w:rPr>
          <w:rFonts w:ascii="Times New Roman" w:hAnsi="Times New Roman"/>
          <w:b/>
        </w:rPr>
        <w:t>–</w:t>
      </w:r>
      <w:r>
        <w:rPr>
          <w:rFonts w:ascii="Times New Roman" w:hAnsi="Times New Roman"/>
          <w:b/>
        </w:rPr>
        <w:t xml:space="preserve"> A</w:t>
      </w:r>
      <w:r w:rsidR="00FE0654">
        <w:rPr>
          <w:rFonts w:ascii="Times New Roman" w:hAnsi="Times New Roman"/>
          <w:b/>
        </w:rPr>
        <w:t xml:space="preserve">   Absolute Voltage Apparatus</w:t>
      </w:r>
    </w:p>
    <w:p w14:paraId="01AEC082" w14:textId="249B7961" w:rsidR="00FE0654" w:rsidRPr="00AD7744" w:rsidRDefault="00FE0654" w:rsidP="00BD7786">
      <w:pPr>
        <w:spacing w:line="240" w:lineRule="auto"/>
        <w:ind w:left="450"/>
        <w:jc w:val="center"/>
        <w:rPr>
          <w:rFonts w:ascii="Times New Roman" w:hAnsi="Times New Roman"/>
        </w:rPr>
      </w:pPr>
    </w:p>
    <w:p w14:paraId="2511E49F" w14:textId="77777777" w:rsidR="00DC342E" w:rsidRDefault="00DC342E">
      <w:pPr>
        <w:spacing w:line="240" w:lineRule="auto"/>
        <w:ind w:left="450"/>
        <w:rPr>
          <w:rFonts w:ascii="Times New Roman" w:hAnsi="Times New Roman"/>
        </w:rPr>
      </w:pPr>
      <w:r>
        <w:rPr>
          <w:rFonts w:ascii="Times New Roman" w:hAnsi="Times New Roman"/>
        </w:rPr>
        <w:t xml:space="preserve">Accordingly, for a potential difference </w:t>
      </w:r>
      <w:r>
        <w:rPr>
          <w:rFonts w:ascii="Times New Roman" w:hAnsi="Times New Roman"/>
          <w:i/>
        </w:rPr>
        <w:t>V</w:t>
      </w:r>
      <w:r>
        <w:rPr>
          <w:rFonts w:ascii="Times New Roman" w:hAnsi="Times New Roman"/>
        </w:rPr>
        <w:t xml:space="preserve"> between the electrodes, the change in energy storage with displacement may be written,</w:t>
      </w:r>
    </w:p>
    <w:p w14:paraId="3A7C7E88" w14:textId="77777777" w:rsidR="00DC342E" w:rsidRDefault="00DC342E">
      <w:pPr>
        <w:spacing w:line="240" w:lineRule="auto"/>
        <w:ind w:left="450"/>
        <w:rPr>
          <w:rFonts w:ascii="Times New Roman" w:hAnsi="Times New Roman"/>
        </w:rPr>
      </w:pPr>
    </w:p>
    <w:p w14:paraId="550EE7EB" w14:textId="77777777" w:rsidR="00DC342E" w:rsidRDefault="00DC342E">
      <w:pPr>
        <w:spacing w:line="240" w:lineRule="auto"/>
        <w:ind w:left="450"/>
        <w:rPr>
          <w:rFonts w:ascii="Times New Roman" w:hAnsi="Times New Roman"/>
          <w:b/>
        </w:rPr>
      </w:pPr>
      <w:r>
        <w:rPr>
          <w:rFonts w:ascii="Times New Roman" w:hAnsi="Times New Roman"/>
          <w:noProof/>
        </w:rPr>
        <w:tab/>
      </w:r>
      <w:r w:rsidR="00492C26">
        <w:rPr>
          <w:rFonts w:ascii="Times New Roman" w:hAnsi="Times New Roman"/>
          <w:noProof/>
          <w:position w:val="-56"/>
        </w:rPr>
        <w:object w:dxaOrig="4180" w:dyaOrig="960" w14:anchorId="33C3EB81">
          <v:shape id="_x0000_i1029" type="#_x0000_t75" alt="" style="width:210pt;height:48.75pt;mso-width-percent:0;mso-height-percent:0;mso-width-percent:0;mso-height-percent:0" o:ole="" fillcolor="window">
            <v:imagedata r:id="rId33" o:title=""/>
          </v:shape>
          <o:OLEObject Type="Embed" ProgID="Equation.3" ShapeID="_x0000_i1029" DrawAspect="Content" ObjectID="_1825065595" r:id="rId34"/>
        </w:object>
      </w:r>
      <w:r>
        <w:rPr>
          <w:rFonts w:ascii="Times New Roman" w:hAnsi="Times New Roman"/>
        </w:rPr>
        <w:tab/>
      </w:r>
      <w:r>
        <w:rPr>
          <w:rFonts w:ascii="Times New Roman" w:hAnsi="Times New Roman"/>
          <w:b/>
          <w:sz w:val="20"/>
        </w:rPr>
        <w:t>Equation 7.10</w:t>
      </w:r>
    </w:p>
    <w:p w14:paraId="37E40B46" w14:textId="77777777" w:rsidR="00DC342E" w:rsidRDefault="00DC342E">
      <w:pPr>
        <w:spacing w:line="240" w:lineRule="auto"/>
        <w:ind w:left="450"/>
        <w:rPr>
          <w:rFonts w:ascii="Times New Roman" w:hAnsi="Times New Roman"/>
        </w:rPr>
      </w:pPr>
      <w:r>
        <w:rPr>
          <w:rFonts w:ascii="Times New Roman" w:hAnsi="Times New Roman"/>
        </w:rPr>
        <w:t xml:space="preserve">By the principle of virtual work, the force is the derivative of </w:t>
      </w:r>
      <w:r>
        <w:rPr>
          <w:rFonts w:ascii="Times New Roman" w:hAnsi="Times New Roman"/>
          <w:i/>
        </w:rPr>
        <w:t>U</w:t>
      </w:r>
      <w:r>
        <w:rPr>
          <w:rFonts w:ascii="Times New Roman" w:hAnsi="Times New Roman"/>
        </w:rPr>
        <w:t xml:space="preserve"> with respect to </w:t>
      </w:r>
      <w:r>
        <w:rPr>
          <w:rFonts w:ascii="Times New Roman" w:hAnsi="Times New Roman"/>
          <w:i/>
        </w:rPr>
        <w:t>s</w:t>
      </w:r>
      <w:r>
        <w:rPr>
          <w:rFonts w:ascii="Times New Roman" w:hAnsi="Times New Roman"/>
        </w:rPr>
        <w:t>.    Therefore,</w:t>
      </w:r>
    </w:p>
    <w:p w14:paraId="42913B4B" w14:textId="77777777" w:rsidR="00DC342E" w:rsidRDefault="00DC342E">
      <w:pPr>
        <w:spacing w:line="240" w:lineRule="auto"/>
        <w:ind w:left="450"/>
        <w:rPr>
          <w:rFonts w:ascii="Times New Roman" w:hAnsi="Times New Roman"/>
          <w:b/>
        </w:rPr>
      </w:pPr>
      <w:r>
        <w:rPr>
          <w:rFonts w:ascii="Times New Roman" w:hAnsi="Times New Roman"/>
          <w:noProof/>
        </w:rPr>
        <w:tab/>
      </w:r>
      <w:r w:rsidR="00492C26">
        <w:rPr>
          <w:rFonts w:ascii="Times New Roman" w:hAnsi="Times New Roman"/>
          <w:noProof/>
          <w:position w:val="-54"/>
        </w:rPr>
        <w:object w:dxaOrig="2260" w:dyaOrig="920" w14:anchorId="101A9DD0">
          <v:shape id="_x0000_i1030" type="#_x0000_t75" alt="" style="width:113.25pt;height:45.75pt;mso-width-percent:0;mso-height-percent:0;mso-width-percent:0;mso-height-percent:0" o:ole="" fillcolor="window">
            <v:imagedata r:id="rId35" o:title=""/>
          </v:shape>
          <o:OLEObject Type="Embed" ProgID="Equation.3" ShapeID="_x0000_i1030" DrawAspect="Content" ObjectID="_1825065596" r:id="rId36"/>
        </w:object>
      </w:r>
      <w:r>
        <w:rPr>
          <w:rFonts w:ascii="Times New Roman" w:hAnsi="Times New Roman"/>
        </w:rPr>
        <w:tab/>
      </w:r>
      <w:r>
        <w:rPr>
          <w:rFonts w:ascii="Times New Roman" w:hAnsi="Times New Roman"/>
          <w:b/>
          <w:sz w:val="20"/>
        </w:rPr>
        <w:t>Equation 7.11</w:t>
      </w:r>
    </w:p>
    <w:p w14:paraId="589C954B" w14:textId="77777777" w:rsidR="00DC342E" w:rsidRDefault="00DC342E">
      <w:pPr>
        <w:spacing w:line="240" w:lineRule="auto"/>
        <w:ind w:left="450"/>
        <w:rPr>
          <w:rFonts w:ascii="Times New Roman" w:hAnsi="Times New Roman"/>
          <w:b/>
          <w:sz w:val="20"/>
        </w:rPr>
      </w:pPr>
    </w:p>
    <w:p w14:paraId="0A18516A" w14:textId="77777777" w:rsidR="00DC342E" w:rsidRDefault="00DC342E">
      <w:pPr>
        <w:pStyle w:val="BodyTextIndent3"/>
        <w:spacing w:line="240" w:lineRule="auto"/>
        <w:rPr>
          <w:rFonts w:ascii="Times New Roman" w:hAnsi="Times New Roman"/>
        </w:rPr>
      </w:pPr>
      <w:r>
        <w:rPr>
          <w:rFonts w:ascii="Times New Roman" w:hAnsi="Times New Roman"/>
        </w:rPr>
        <w:t>is the force acting on the inner can due to electrical effects.</w:t>
      </w:r>
    </w:p>
    <w:p w14:paraId="61F809F3" w14:textId="77777777" w:rsidR="00DC342E" w:rsidRDefault="00DC342E">
      <w:pPr>
        <w:pStyle w:val="Header"/>
        <w:tabs>
          <w:tab w:val="clear" w:pos="4320"/>
          <w:tab w:val="clear" w:pos="8640"/>
        </w:tabs>
        <w:spacing w:line="240" w:lineRule="auto"/>
        <w:ind w:left="450"/>
        <w:rPr>
          <w:rFonts w:ascii="Times New Roman" w:hAnsi="Times New Roman"/>
        </w:rPr>
      </w:pPr>
      <w:r>
        <w:rPr>
          <w:rFonts w:ascii="Times New Roman" w:hAnsi="Times New Roman"/>
        </w:rPr>
        <w:tab/>
      </w:r>
    </w:p>
    <w:p w14:paraId="03A2A332" w14:textId="77777777" w:rsidR="00DC342E" w:rsidRDefault="00DC342E">
      <w:pPr>
        <w:pStyle w:val="BodyTextIndent3"/>
        <w:spacing w:line="240" w:lineRule="auto"/>
        <w:rPr>
          <w:rFonts w:ascii="Times New Roman" w:hAnsi="Times New Roman"/>
        </w:rPr>
      </w:pPr>
      <w:r>
        <w:rPr>
          <w:rFonts w:ascii="Times New Roman" w:hAnsi="Times New Roman"/>
        </w:rPr>
        <w:t xml:space="preserve">The system will float at equilibrium where all the forces due to gravity, buoyancy and electrical effects balance out.  The system is constructed so that the buoyancy of the fully submerged ping-pong ball mostly cancels out the constant force of gravity.  Thus changes in the electrical forces due to the potential of the cylinder will be balanced by the changes in buoyancy due to the changed level of the float in the water.  </w:t>
      </w:r>
    </w:p>
    <w:p w14:paraId="7AC74D60" w14:textId="2E28F113" w:rsidR="00DC342E" w:rsidRDefault="00DC342E" w:rsidP="00BD7786">
      <w:pPr>
        <w:spacing w:line="240" w:lineRule="auto"/>
        <w:ind w:left="450"/>
        <w:rPr>
          <w:rFonts w:ascii="Times New Roman" w:hAnsi="Times New Roman"/>
        </w:rPr>
      </w:pPr>
      <w:r>
        <w:rPr>
          <w:rFonts w:ascii="Times New Roman" w:hAnsi="Times New Roman"/>
        </w:rPr>
        <w:tab/>
      </w:r>
      <w:r w:rsidR="00BD7786">
        <w:rPr>
          <w:rFonts w:ascii="Times New Roman" w:hAnsi="Times New Roman"/>
        </w:rPr>
        <w:t xml:space="preserve">         </w:t>
      </w:r>
      <w:r>
        <w:rPr>
          <w:rFonts w:ascii="Times New Roman" w:hAnsi="Times New Roman"/>
        </w:rPr>
        <w:t>These changes in the buoyant forces arise from changes in the water displaced by the float, which is that due to the stem (small glass tube) since the ball is always submerged.  The weight of this displaced water is,</w:t>
      </w:r>
    </w:p>
    <w:p w14:paraId="4AF05FC0" w14:textId="77777777" w:rsidR="00DC342E" w:rsidRDefault="00DC342E">
      <w:pPr>
        <w:spacing w:line="240" w:lineRule="auto"/>
        <w:ind w:left="450"/>
        <w:rPr>
          <w:rFonts w:ascii="Times New Roman" w:hAnsi="Times New Roman"/>
          <w:b/>
        </w:rPr>
      </w:pPr>
      <w:r>
        <w:rPr>
          <w:rFonts w:ascii="Times New Roman" w:hAnsi="Times New Roman"/>
          <w:noProof/>
        </w:rPr>
        <w:lastRenderedPageBreak/>
        <w:tab/>
      </w:r>
      <w:r w:rsidR="00492C26">
        <w:rPr>
          <w:rFonts w:ascii="Times New Roman" w:hAnsi="Times New Roman"/>
          <w:noProof/>
          <w:position w:val="-32"/>
        </w:rPr>
        <w:object w:dxaOrig="3100" w:dyaOrig="760" w14:anchorId="475F53F3">
          <v:shape id="_x0000_i1031" type="#_x0000_t75" alt="" style="width:155.25pt;height:37.5pt;mso-width-percent:0;mso-height-percent:0;mso-width-percent:0;mso-height-percent:0" o:ole="" fillcolor="window">
            <v:imagedata r:id="rId37" o:title=""/>
          </v:shape>
          <o:OLEObject Type="Embed" ProgID="Equation.3" ShapeID="_x0000_i1031" DrawAspect="Content" ObjectID="_1825065597" r:id="rId38"/>
        </w:object>
      </w:r>
      <w:r>
        <w:rPr>
          <w:rFonts w:ascii="Times New Roman" w:hAnsi="Times New Roman"/>
        </w:rPr>
        <w:tab/>
      </w:r>
      <w:r>
        <w:rPr>
          <w:rFonts w:ascii="Times New Roman" w:hAnsi="Times New Roman"/>
          <w:b/>
          <w:sz w:val="20"/>
        </w:rPr>
        <w:t>Equation 7.12</w:t>
      </w:r>
    </w:p>
    <w:p w14:paraId="0296169B" w14:textId="77777777" w:rsidR="00DC342E" w:rsidRDefault="00DC342E">
      <w:pPr>
        <w:spacing w:line="240" w:lineRule="auto"/>
        <w:rPr>
          <w:b/>
        </w:rPr>
      </w:pPr>
    </w:p>
    <w:p w14:paraId="52EDE138" w14:textId="77777777" w:rsidR="00DC342E" w:rsidRDefault="00DC342E">
      <w:pPr>
        <w:spacing w:line="240" w:lineRule="auto"/>
        <w:ind w:left="450"/>
        <w:rPr>
          <w:rFonts w:ascii="Times New Roman" w:hAnsi="Times New Roman"/>
        </w:rPr>
      </w:pPr>
      <w:r>
        <w:rPr>
          <w:rFonts w:ascii="Times New Roman" w:hAnsi="Times New Roman"/>
        </w:rPr>
        <w:t xml:space="preserve">where </w:t>
      </w:r>
      <w:r>
        <w:rPr>
          <w:rFonts w:ascii="Symbol" w:hAnsi="Symbol"/>
          <w:i/>
        </w:rPr>
        <w:t></w:t>
      </w:r>
      <w:r>
        <w:rPr>
          <w:rFonts w:ascii="Times New Roman" w:hAnsi="Times New Roman"/>
        </w:rPr>
        <w:t xml:space="preserve"> is the density of water and </w:t>
      </w:r>
      <w:r>
        <w:rPr>
          <w:rFonts w:ascii="Times New Roman" w:hAnsi="Times New Roman"/>
          <w:i/>
        </w:rPr>
        <w:t>d</w:t>
      </w:r>
      <w:r>
        <w:rPr>
          <w:rFonts w:ascii="Times New Roman" w:hAnsi="Times New Roman"/>
        </w:rPr>
        <w:t xml:space="preserve"> is the diameter of the float stem.  The factor in brackets accounts for the small absolute level change of the water in the beaker (</w:t>
      </w:r>
      <w:r>
        <w:rPr>
          <w:rFonts w:ascii="Times New Roman" w:hAnsi="Times New Roman"/>
          <w:i/>
        </w:rPr>
        <w:t>D</w:t>
      </w:r>
      <w:r>
        <w:rPr>
          <w:rFonts w:ascii="Times New Roman" w:hAnsi="Times New Roman"/>
        </w:rPr>
        <w:t xml:space="preserve"> is  the beaker’s diameter) due to the displacement of the float system.</w:t>
      </w:r>
    </w:p>
    <w:p w14:paraId="0AE601EF" w14:textId="77777777" w:rsidR="00DC342E" w:rsidRDefault="00DC342E">
      <w:pPr>
        <w:pStyle w:val="Header"/>
        <w:tabs>
          <w:tab w:val="clear" w:pos="4320"/>
          <w:tab w:val="clear" w:pos="8640"/>
        </w:tabs>
        <w:spacing w:line="240" w:lineRule="auto"/>
        <w:ind w:left="450"/>
        <w:rPr>
          <w:rFonts w:ascii="Times New Roman" w:hAnsi="Times New Roman"/>
        </w:rPr>
      </w:pPr>
      <w:r>
        <w:rPr>
          <w:rFonts w:ascii="Times New Roman" w:hAnsi="Times New Roman"/>
        </w:rPr>
        <w:tab/>
      </w:r>
    </w:p>
    <w:p w14:paraId="34E4D71C" w14:textId="77777777" w:rsidR="00DC342E" w:rsidRDefault="00DC342E">
      <w:pPr>
        <w:spacing w:line="240" w:lineRule="auto"/>
        <w:ind w:left="450"/>
        <w:rPr>
          <w:rFonts w:ascii="Times New Roman" w:hAnsi="Times New Roman"/>
        </w:rPr>
      </w:pPr>
      <w:r>
        <w:rPr>
          <w:rFonts w:ascii="Times New Roman" w:hAnsi="Times New Roman"/>
        </w:rPr>
        <w:t xml:space="preserve">Since </w:t>
      </w:r>
      <w:r>
        <w:rPr>
          <w:rFonts w:ascii="Symbol" w:hAnsi="Symbol"/>
        </w:rPr>
        <w:t></w:t>
      </w:r>
      <w:r>
        <w:rPr>
          <w:rFonts w:ascii="Times New Roman" w:hAnsi="Times New Roman"/>
          <w:i/>
        </w:rPr>
        <w:t>F</w:t>
      </w:r>
      <w:r>
        <w:rPr>
          <w:rFonts w:ascii="Times New Roman" w:hAnsi="Times New Roman"/>
          <w:i/>
          <w:position w:val="-4"/>
          <w:sz w:val="14"/>
        </w:rPr>
        <w:t>b</w:t>
      </w:r>
      <w:r>
        <w:rPr>
          <w:rFonts w:ascii="Times New Roman" w:hAnsi="Times New Roman"/>
          <w:position w:val="-4"/>
          <w:sz w:val="14"/>
        </w:rPr>
        <w:t xml:space="preserve"> </w:t>
      </w:r>
      <w:r>
        <w:rPr>
          <w:rFonts w:ascii="Times New Roman" w:hAnsi="Times New Roman"/>
        </w:rPr>
        <w:t>is small for the thin tubing, the apparatus is very sensitive to the magnitude of the electrical force, and this can be estimated from the observed displacement of the shaft and the known geometry of the float system.</w:t>
      </w:r>
    </w:p>
    <w:p w14:paraId="4A1D2A3C" w14:textId="77777777" w:rsidR="00DC342E" w:rsidRDefault="00DC342E">
      <w:pPr>
        <w:spacing w:line="240" w:lineRule="auto"/>
        <w:ind w:left="450"/>
        <w:rPr>
          <w:rFonts w:ascii="Times New Roman" w:hAnsi="Times New Roman"/>
        </w:rPr>
      </w:pPr>
      <w:r>
        <w:rPr>
          <w:rFonts w:ascii="Times New Roman" w:hAnsi="Times New Roman"/>
        </w:rPr>
        <w:tab/>
      </w:r>
    </w:p>
    <w:p w14:paraId="5BEA0A33" w14:textId="77777777" w:rsidR="00DC342E" w:rsidRDefault="00DC342E">
      <w:pPr>
        <w:spacing w:line="240" w:lineRule="auto"/>
        <w:ind w:left="450"/>
        <w:rPr>
          <w:rFonts w:ascii="Times New Roman" w:hAnsi="Times New Roman"/>
        </w:rPr>
      </w:pPr>
      <w:r>
        <w:rPr>
          <w:rFonts w:ascii="Times New Roman" w:hAnsi="Times New Roman"/>
        </w:rPr>
        <w:t>Combining the above expressions gives the applied voltage,</w:t>
      </w:r>
    </w:p>
    <w:p w14:paraId="3C962E87" w14:textId="77777777" w:rsidR="00DC342E" w:rsidRDefault="00DC342E">
      <w:pPr>
        <w:spacing w:line="240" w:lineRule="auto"/>
        <w:ind w:left="450"/>
        <w:rPr>
          <w:rFonts w:ascii="Times New Roman" w:hAnsi="Times New Roman"/>
        </w:rPr>
      </w:pPr>
    </w:p>
    <w:p w14:paraId="6883CF60" w14:textId="77777777" w:rsidR="00DC342E" w:rsidRDefault="00DC342E">
      <w:pPr>
        <w:spacing w:line="240" w:lineRule="auto"/>
        <w:ind w:left="450"/>
        <w:rPr>
          <w:rFonts w:ascii="Times New Roman" w:hAnsi="Times New Roman"/>
          <w:b/>
        </w:rPr>
      </w:pPr>
      <w:r>
        <w:rPr>
          <w:rFonts w:ascii="Times New Roman" w:hAnsi="Times New Roman"/>
          <w:noProof/>
        </w:rPr>
        <w:tab/>
      </w:r>
      <w:r w:rsidR="00492C26">
        <w:rPr>
          <w:rFonts w:ascii="Times New Roman" w:hAnsi="Times New Roman"/>
          <w:noProof/>
          <w:position w:val="-32"/>
        </w:rPr>
        <w:object w:dxaOrig="3600" w:dyaOrig="980" w14:anchorId="57DD923D">
          <v:shape id="_x0000_i1032" type="#_x0000_t75" alt="" style="width:180pt;height:49.5pt;mso-width-percent:0;mso-height-percent:0;mso-width-percent:0;mso-height-percent:0" o:ole="" fillcolor="window">
            <v:imagedata r:id="rId39" o:title=""/>
          </v:shape>
          <o:OLEObject Type="Embed" ProgID="Equation.3" ShapeID="_x0000_i1032" DrawAspect="Content" ObjectID="_1825065598" r:id="rId40"/>
        </w:object>
      </w:r>
      <w:r>
        <w:rPr>
          <w:rFonts w:ascii="Times New Roman" w:hAnsi="Times New Roman"/>
        </w:rPr>
        <w:tab/>
      </w:r>
      <w:r>
        <w:rPr>
          <w:rFonts w:ascii="Times New Roman" w:hAnsi="Times New Roman"/>
          <w:b/>
          <w:sz w:val="20"/>
        </w:rPr>
        <w:t>Equation 7.13</w:t>
      </w:r>
    </w:p>
    <w:p w14:paraId="23B78A04" w14:textId="77777777" w:rsidR="00DC342E" w:rsidRDefault="00DC342E">
      <w:pPr>
        <w:spacing w:line="240" w:lineRule="auto"/>
        <w:rPr>
          <w:rFonts w:ascii="Times New Roman" w:hAnsi="Times New Roman"/>
          <w:b/>
        </w:rPr>
      </w:pPr>
    </w:p>
    <w:p w14:paraId="4F46F866" w14:textId="57510E17" w:rsidR="00AD7744" w:rsidRPr="00AD7744" w:rsidRDefault="00DC342E" w:rsidP="00AD7744">
      <w:pPr>
        <w:spacing w:line="240" w:lineRule="auto"/>
        <w:ind w:left="450"/>
        <w:rPr>
          <w:rFonts w:ascii="Times New Roman" w:hAnsi="Times New Roman"/>
        </w:rPr>
      </w:pPr>
      <w:r>
        <w:rPr>
          <w:rFonts w:ascii="Times New Roman" w:hAnsi="Times New Roman"/>
        </w:rPr>
        <w:t xml:space="preserve">in terms of the displacement and the parameters of the system.  (Note that </w:t>
      </w:r>
      <w:r>
        <w:rPr>
          <w:rFonts w:ascii="Symbol" w:hAnsi="Symbol"/>
          <w:i/>
        </w:rPr>
        <w:t></w:t>
      </w:r>
      <w:r>
        <w:rPr>
          <w:rFonts w:ascii="Symbol" w:hAnsi="Symbol"/>
          <w:i/>
        </w:rPr>
        <w:t></w:t>
      </w:r>
      <w:r>
        <w:rPr>
          <w:rFonts w:ascii="Times New Roman" w:hAnsi="Times New Roman"/>
          <w:b/>
        </w:rPr>
        <w:t>=</w:t>
      </w:r>
      <w:r>
        <w:rPr>
          <w:rFonts w:ascii="Times New Roman" w:hAnsi="Times New Roman"/>
        </w:rPr>
        <w:t>1000 Kg /m</w:t>
      </w:r>
      <w:r>
        <w:rPr>
          <w:rFonts w:ascii="Times New Roman" w:hAnsi="Times New Roman"/>
          <w:position w:val="6"/>
        </w:rPr>
        <w:t xml:space="preserve">3 </w:t>
      </w:r>
      <w:r>
        <w:rPr>
          <w:rFonts w:ascii="Times New Roman" w:hAnsi="Times New Roman"/>
        </w:rPr>
        <w:t>in mks units.) The right hand Equation 7.13 depends only on mechanical quantities.</w:t>
      </w:r>
    </w:p>
    <w:p w14:paraId="05805959" w14:textId="106F1234" w:rsidR="00DC342E" w:rsidRDefault="00DC342E" w:rsidP="007E5A22">
      <w:pPr>
        <w:pStyle w:val="Heading3"/>
        <w:tabs>
          <w:tab w:val="clear" w:pos="360"/>
          <w:tab w:val="left" w:pos="450"/>
        </w:tabs>
        <w:spacing w:line="240" w:lineRule="auto"/>
        <w:ind w:left="0" w:right="-90"/>
        <w:jc w:val="left"/>
        <w:rPr>
          <w:rFonts w:ascii="Times New Roman" w:hAnsi="Times New Roman"/>
          <w:sz w:val="28"/>
        </w:rPr>
      </w:pPr>
      <w:r>
        <w:rPr>
          <w:rFonts w:ascii="Times New Roman" w:hAnsi="Times New Roman"/>
          <w:sz w:val="28"/>
        </w:rPr>
        <w:t>Procedure</w:t>
      </w:r>
      <w:r w:rsidR="007E5A22">
        <w:rPr>
          <w:rFonts w:ascii="Times New Roman" w:hAnsi="Times New Roman"/>
          <w:sz w:val="28"/>
        </w:rPr>
        <w:t xml:space="preserve"> </w:t>
      </w:r>
      <w:r w:rsidR="007E5A22" w:rsidRPr="007E5A22">
        <w:rPr>
          <w:rFonts w:asciiTheme="majorBidi" w:hAnsiTheme="majorBidi" w:cstheme="majorBidi"/>
          <w:b w:val="0"/>
          <w:color w:val="FF0000"/>
          <w:sz w:val="28"/>
          <w:szCs w:val="28"/>
        </w:rPr>
        <w:t>For Lab 7 keep HV supply at  3 kV (do not use 6kV setting</w:t>
      </w:r>
      <w:r w:rsidR="007E5A22">
        <w:rPr>
          <w:rFonts w:asciiTheme="majorBidi" w:hAnsiTheme="majorBidi" w:cstheme="majorBidi"/>
          <w:b w:val="0"/>
          <w:color w:val="FF0000"/>
          <w:sz w:val="28"/>
          <w:szCs w:val="28"/>
        </w:rPr>
        <w:t>, it will spark</w:t>
      </w:r>
      <w:r w:rsidR="007E5A22" w:rsidRPr="007E5A22">
        <w:rPr>
          <w:rFonts w:asciiTheme="majorBidi" w:hAnsiTheme="majorBidi" w:cstheme="majorBidi"/>
          <w:b w:val="0"/>
          <w:color w:val="FF0000"/>
          <w:sz w:val="28"/>
          <w:szCs w:val="28"/>
        </w:rPr>
        <w:t>)</w:t>
      </w:r>
      <w:r w:rsidR="00AD7744">
        <w:rPr>
          <w:rFonts w:ascii="Times New Roman" w:hAnsi="Times New Roman"/>
          <w:sz w:val="28"/>
        </w:rPr>
        <w:t xml:space="preserve"> </w:t>
      </w:r>
    </w:p>
    <w:p w14:paraId="27F06EB2" w14:textId="77777777" w:rsidR="00DC342E" w:rsidRDefault="00DC342E">
      <w:pPr>
        <w:pStyle w:val="BodyTextIndent3"/>
        <w:spacing w:line="240" w:lineRule="auto"/>
        <w:rPr>
          <w:rFonts w:ascii="Times New Roman" w:hAnsi="Times New Roman"/>
        </w:rPr>
      </w:pPr>
      <w:r>
        <w:rPr>
          <w:rFonts w:ascii="Times New Roman" w:hAnsi="Times New Roman"/>
          <w:b/>
        </w:rPr>
        <w:t>CAUTION</w:t>
      </w:r>
      <w:r>
        <w:rPr>
          <w:rFonts w:ascii="Times New Roman" w:hAnsi="Times New Roman"/>
        </w:rPr>
        <w:t xml:space="preserve">: Do </w:t>
      </w:r>
      <w:r>
        <w:rPr>
          <w:rFonts w:ascii="Times New Roman" w:hAnsi="Times New Roman"/>
          <w:b/>
        </w:rPr>
        <w:t>NOT</w:t>
      </w:r>
      <w:r>
        <w:rPr>
          <w:rFonts w:ascii="Times New Roman" w:hAnsi="Times New Roman"/>
        </w:rPr>
        <w:t xml:space="preserve"> touch the can.  Although the available power is too small to be dangerous, potentials of several thousand volts are involved here so touching the cylinder may be uncomfortable.  Also, if it gets dirty the experiment may fail.</w:t>
      </w:r>
    </w:p>
    <w:p w14:paraId="4DD36174" w14:textId="77777777" w:rsidR="00DC342E" w:rsidRDefault="00DC342E">
      <w:pPr>
        <w:spacing w:line="240" w:lineRule="auto"/>
        <w:rPr>
          <w:rFonts w:ascii="Times New Roman" w:hAnsi="Times New Roman"/>
          <w:b/>
          <w:sz w:val="14"/>
          <w:u w:val="single"/>
        </w:rPr>
      </w:pPr>
    </w:p>
    <w:p w14:paraId="414E8139" w14:textId="77777777" w:rsidR="00DC342E" w:rsidRDefault="00DC342E">
      <w:pPr>
        <w:tabs>
          <w:tab w:val="clear" w:pos="360"/>
        </w:tabs>
        <w:spacing w:line="240" w:lineRule="auto"/>
        <w:ind w:left="630"/>
        <w:rPr>
          <w:rFonts w:ascii="Times New Roman" w:hAnsi="Times New Roman"/>
        </w:rPr>
      </w:pPr>
      <w:r>
        <w:rPr>
          <w:rFonts w:ascii="Times New Roman" w:hAnsi="Times New Roman"/>
        </w:rPr>
        <w:tab/>
      </w:r>
      <w:r>
        <w:rPr>
          <w:rFonts w:ascii="Times New Roman" w:hAnsi="Times New Roman"/>
          <w:b/>
        </w:rPr>
        <w:t xml:space="preserve">1. </w:t>
      </w:r>
      <w:r>
        <w:rPr>
          <w:rFonts w:ascii="Times New Roman" w:hAnsi="Times New Roman"/>
        </w:rPr>
        <w:t xml:space="preserve">Check to see if the water level is about halfway up the glass stem of the float; if not, add or remove weights to make it so.  Check to see that the can clears the upper bearing properly (about 1 cm).  If it is necessary, add or remove water. </w:t>
      </w:r>
    </w:p>
    <w:p w14:paraId="7BC038A0" w14:textId="77777777" w:rsidR="00DC342E" w:rsidRDefault="00DC342E">
      <w:pPr>
        <w:numPr>
          <w:ilvl w:val="12"/>
          <w:numId w:val="0"/>
        </w:numPr>
        <w:tabs>
          <w:tab w:val="clear" w:pos="360"/>
        </w:tabs>
        <w:spacing w:line="240" w:lineRule="auto"/>
        <w:ind w:left="630" w:hanging="360"/>
        <w:rPr>
          <w:rFonts w:ascii="Times New Roman" w:hAnsi="Times New Roman"/>
          <w:sz w:val="14"/>
        </w:rPr>
      </w:pPr>
    </w:p>
    <w:p w14:paraId="184958EC" w14:textId="77777777" w:rsidR="00DC342E" w:rsidRDefault="00DC342E">
      <w:pPr>
        <w:numPr>
          <w:ilvl w:val="12"/>
          <w:numId w:val="0"/>
        </w:numPr>
        <w:tabs>
          <w:tab w:val="clear" w:pos="360"/>
        </w:tabs>
        <w:spacing w:line="240" w:lineRule="auto"/>
        <w:ind w:left="630" w:hanging="360"/>
        <w:rPr>
          <w:rFonts w:ascii="Times New Roman" w:hAnsi="Times New Roman"/>
        </w:rPr>
      </w:pPr>
      <w:r>
        <w:rPr>
          <w:rFonts w:ascii="Times New Roman" w:hAnsi="Times New Roman"/>
        </w:rPr>
        <w:tab/>
        <w:t>For accurate and reproducible measurements the shaft must be able to freely assume its proper position.  Even when the bearings are well aligned and the shaft is essentially vertical, bearing friction will interfere with the necessary free movement. This can be overcome by setting the system spinning by gentle use of thumb and forefinger on the shaft.   Steady your hand by resting it lightly on the bearing support while doing this.  Make sure your hands are clean when spinning the shaft, wash them if necessary.</w:t>
      </w:r>
    </w:p>
    <w:p w14:paraId="50E526E2" w14:textId="77777777" w:rsidR="00DC342E" w:rsidRDefault="00DC342E">
      <w:pPr>
        <w:numPr>
          <w:ilvl w:val="12"/>
          <w:numId w:val="0"/>
        </w:numPr>
        <w:tabs>
          <w:tab w:val="clear" w:pos="360"/>
        </w:tabs>
        <w:spacing w:line="240" w:lineRule="auto"/>
        <w:ind w:left="630" w:hanging="360"/>
        <w:rPr>
          <w:rFonts w:ascii="Times New Roman" w:hAnsi="Times New Roman"/>
          <w:sz w:val="14"/>
        </w:rPr>
      </w:pPr>
    </w:p>
    <w:p w14:paraId="5DA8AD26" w14:textId="5D43DE16" w:rsidR="00BD7786" w:rsidRPr="00BD7786" w:rsidRDefault="00DC342E" w:rsidP="00BD7786">
      <w:pPr>
        <w:tabs>
          <w:tab w:val="clear" w:pos="360"/>
        </w:tabs>
        <w:spacing w:line="240" w:lineRule="auto"/>
        <w:ind w:left="630"/>
        <w:rPr>
          <w:rFonts w:ascii="Times New Roman" w:hAnsi="Times New Roman"/>
        </w:rPr>
      </w:pPr>
      <w:r>
        <w:rPr>
          <w:rFonts w:ascii="Times New Roman" w:hAnsi="Times New Roman"/>
        </w:rPr>
        <w:tab/>
      </w:r>
      <w:r>
        <w:rPr>
          <w:rFonts w:ascii="Times New Roman" w:hAnsi="Times New Roman"/>
          <w:b/>
        </w:rPr>
        <w:t xml:space="preserve">2. </w:t>
      </w:r>
      <w:r>
        <w:rPr>
          <w:rFonts w:ascii="Times New Roman" w:hAnsi="Times New Roman"/>
        </w:rPr>
        <w:t xml:space="preserve">Fiddle with the apparatus to become familiar with it.  Try spinning the shaft gently using (clean and dry) thumb and forefinger.  Once started, spinning should persist for five or ten seconds and should gradually die out rather than come to a sudden stop.  Check to see if your apparatus behaves this way; if not the bearings need to be cleaned and you should get your TA to help.  </w:t>
      </w:r>
    </w:p>
    <w:p w14:paraId="1366A9F5" w14:textId="56BDF354" w:rsidR="00DC342E" w:rsidRDefault="00BD7786">
      <w:pPr>
        <w:numPr>
          <w:ilvl w:val="12"/>
          <w:numId w:val="0"/>
        </w:numPr>
        <w:tabs>
          <w:tab w:val="clear" w:pos="360"/>
        </w:tabs>
        <w:spacing w:line="240" w:lineRule="auto"/>
        <w:ind w:left="630" w:hanging="360"/>
        <w:rPr>
          <w:rFonts w:ascii="Times New Roman" w:hAnsi="Times New Roman"/>
        </w:rPr>
      </w:pPr>
      <w:r>
        <w:rPr>
          <w:rFonts w:ascii="Times New Roman" w:hAnsi="Times New Roman"/>
          <w:b/>
        </w:rPr>
        <w:t xml:space="preserve">      </w:t>
      </w:r>
      <w:r w:rsidR="00DC342E">
        <w:rPr>
          <w:rFonts w:ascii="Times New Roman" w:hAnsi="Times New Roman"/>
          <w:b/>
        </w:rPr>
        <w:t xml:space="preserve">Important: </w:t>
      </w:r>
      <w:r w:rsidR="00DC342E">
        <w:rPr>
          <w:rFonts w:ascii="Times New Roman" w:hAnsi="Times New Roman"/>
        </w:rPr>
        <w:t>Every time you make a change you must spin the shaft to overcome the friction. Do this at least –twice- to confirm that you are obtaining an accurate reading.</w:t>
      </w:r>
    </w:p>
    <w:p w14:paraId="0FABC876" w14:textId="77777777" w:rsidR="00BD7786" w:rsidRDefault="00BD7786">
      <w:pPr>
        <w:numPr>
          <w:ilvl w:val="12"/>
          <w:numId w:val="0"/>
        </w:numPr>
        <w:tabs>
          <w:tab w:val="clear" w:pos="360"/>
        </w:tabs>
        <w:spacing w:line="240" w:lineRule="auto"/>
        <w:ind w:left="630" w:hanging="360"/>
        <w:rPr>
          <w:rFonts w:ascii="Times New Roman" w:hAnsi="Times New Roman"/>
        </w:rPr>
      </w:pPr>
    </w:p>
    <w:p w14:paraId="4C3621DF" w14:textId="0585900B" w:rsidR="00BD7786" w:rsidRDefault="005E63B6" w:rsidP="00405AFE">
      <w:pPr>
        <w:numPr>
          <w:ilvl w:val="12"/>
          <w:numId w:val="0"/>
        </w:numPr>
        <w:tabs>
          <w:tab w:val="clear" w:pos="360"/>
        </w:tabs>
        <w:spacing w:line="240" w:lineRule="auto"/>
        <w:ind w:left="360" w:hanging="360"/>
        <w:rPr>
          <w:rFonts w:ascii="Times New Roman" w:hAnsi="Times New Roman"/>
        </w:rPr>
      </w:pPr>
      <w:r>
        <w:rPr>
          <w:rFonts w:ascii="Times New Roman" w:hAnsi="Times New Roman"/>
          <w:noProof/>
        </w:rPr>
        <w:lastRenderedPageBreak/>
        <w:drawing>
          <wp:inline distT="0" distB="0" distL="0" distR="0" wp14:anchorId="6FF3B575" wp14:editId="738543EF">
            <wp:extent cx="3119120" cy="3044982"/>
            <wp:effectExtent l="0" t="0" r="5080" b="3175"/>
            <wp:docPr id="246" name="Picture 246" descr="Macintosh HD:Users:arie:Desktop:Labs-Fall-2020:Mechanics_EM_Manuals_and_Lab Notes:Word files ManualFall 20:17EEE315-F569-4DB5-8ABE-C9DD29F7F74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rie:Desktop:Labs-Fall-2020:Mechanics_EM_Manuals_and_Lab Notes:Word files ManualFall 20:17EEE315-F569-4DB5-8ABE-C9DD29F7F74C.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19960" cy="3045802"/>
                    </a:xfrm>
                    <a:prstGeom prst="rect">
                      <a:avLst/>
                    </a:prstGeom>
                    <a:noFill/>
                    <a:ln>
                      <a:noFill/>
                    </a:ln>
                  </pic:spPr>
                </pic:pic>
              </a:graphicData>
            </a:graphic>
          </wp:inline>
        </w:drawing>
      </w:r>
      <w:r>
        <w:rPr>
          <w:rFonts w:asciiTheme="majorBidi" w:hAnsiTheme="majorBidi" w:cstheme="majorBidi"/>
          <w:b/>
          <w:bCs/>
          <w:noProof/>
          <w:sz w:val="32"/>
          <w:szCs w:val="32"/>
        </w:rPr>
        <mc:AlternateContent>
          <mc:Choice Requires="wps">
            <w:drawing>
              <wp:anchor distT="0" distB="0" distL="114300" distR="114300" simplePos="0" relativeHeight="251714560" behindDoc="0" locked="0" layoutInCell="1" allowOverlap="1" wp14:anchorId="60EE5BCA" wp14:editId="75B68B16">
                <wp:simplePos x="0" y="0"/>
                <wp:positionH relativeFrom="column">
                  <wp:posOffset>3124200</wp:posOffset>
                </wp:positionH>
                <wp:positionV relativeFrom="paragraph">
                  <wp:posOffset>147320</wp:posOffset>
                </wp:positionV>
                <wp:extent cx="2921000" cy="985520"/>
                <wp:effectExtent l="0" t="0" r="25400" b="30480"/>
                <wp:wrapSquare wrapText="bothSides"/>
                <wp:docPr id="236" name="Text Box 236"/>
                <wp:cNvGraphicFramePr/>
                <a:graphic xmlns:a="http://schemas.openxmlformats.org/drawingml/2006/main">
                  <a:graphicData uri="http://schemas.microsoft.com/office/word/2010/wordprocessingShape">
                    <wps:wsp>
                      <wps:cNvSpPr txBox="1"/>
                      <wps:spPr>
                        <a:xfrm>
                          <a:off x="0" y="0"/>
                          <a:ext cx="2921000" cy="985520"/>
                        </a:xfrm>
                        <a:prstGeom prst="rect">
                          <a:avLst/>
                        </a:prstGeom>
                        <a:solidFill>
                          <a:srgbClr val="FFFF00"/>
                        </a:solidFill>
                        <a:ln>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336465" w14:textId="77777777" w:rsidR="005E63B6" w:rsidRDefault="005E63B6" w:rsidP="00ED1666">
                            <w:r w:rsidRPr="00E801DE">
                              <w:rPr>
                                <w:b/>
                                <w:color w:val="FF0000"/>
                              </w:rPr>
                              <w:t>Use the middle 3 KV plug</w:t>
                            </w:r>
                            <w:r w:rsidRPr="00E801DE">
                              <w:rPr>
                                <w:color w:val="FF0000"/>
                              </w:rPr>
                              <w:t>. (</w:t>
                            </w:r>
                            <w:r>
                              <w:t>Do not use the 6 KV plug since it will spark)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E5BCA" id="Text Box 236" o:spid="_x0000_s1058" type="#_x0000_t202" style="position:absolute;left:0;text-align:left;margin-left:246pt;margin-top:11.6pt;width:230pt;height:77.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" fillcolor="yellow" strokecolor="yellow">
                <v:textbox>
                  <w:txbxContent>
                    <w:p w14:paraId="1E336465" w14:textId="77777777" w:rsidR="005E63B6" w:rsidRDefault="005E63B6" w:rsidP="00ED1666">
                      <w:r w:rsidRPr="00E801DE">
                        <w:rPr>
                          <w:b/>
                          <w:color w:val="FF0000"/>
                        </w:rPr>
                        <w:t>Use the middle 3 KV plug</w:t>
                      </w:r>
                      <w:r w:rsidRPr="00E801DE">
                        <w:rPr>
                          <w:color w:val="FF0000"/>
                        </w:rPr>
                        <w:t>. (</w:t>
                      </w:r>
                      <w:r>
                        <w:t>Do not use the 6 KV plug since it will spark)</w:t>
                      </w:r>
                    </w:p>
                  </w:txbxContent>
                </v:textbox>
                <w10:wrap type="square"/>
              </v:shape>
            </w:pict>
          </mc:Fallback>
        </mc:AlternateContent>
      </w:r>
      <w:r>
        <w:rPr>
          <w:rFonts w:ascii="Times New Roman" w:hAnsi="Times New Roman"/>
          <w:b/>
          <w:noProof/>
        </w:rPr>
        <mc:AlternateContent>
          <mc:Choice Requires="wps">
            <w:drawing>
              <wp:anchor distT="0" distB="0" distL="114300" distR="114300" simplePos="0" relativeHeight="251701248" behindDoc="0" locked="0" layoutInCell="1" allowOverlap="1" wp14:anchorId="7F7C4352" wp14:editId="7248FA3D">
                <wp:simplePos x="0" y="0"/>
                <wp:positionH relativeFrom="column">
                  <wp:posOffset>1490980</wp:posOffset>
                </wp:positionH>
                <wp:positionV relativeFrom="paragraph">
                  <wp:posOffset>2481580</wp:posOffset>
                </wp:positionV>
                <wp:extent cx="1219200" cy="342900"/>
                <wp:effectExtent l="0" t="0" r="0" b="12700"/>
                <wp:wrapNone/>
                <wp:docPr id="237" name="Text Box 237"/>
                <wp:cNvGraphicFramePr/>
                <a:graphic xmlns:a="http://schemas.openxmlformats.org/drawingml/2006/main">
                  <a:graphicData uri="http://schemas.microsoft.com/office/word/2010/wordprocessingShape">
                    <wps:wsp>
                      <wps:cNvSpPr txBox="1"/>
                      <wps:spPr>
                        <a:xfrm>
                          <a:off x="0" y="0"/>
                          <a:ext cx="1219200" cy="342900"/>
                        </a:xfrm>
                        <a:prstGeom prst="rect">
                          <a:avLst/>
                        </a:prstGeom>
                        <a:solidFill>
                          <a:srgbClr val="C3D69B"/>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50A85B" w14:textId="240DBA9D" w:rsidR="005E63B6" w:rsidRPr="00BD7786" w:rsidRDefault="005E63B6" w:rsidP="00353A4D">
                            <w:pPr>
                              <w:rPr>
                                <w:b/>
                              </w:rPr>
                            </w:pPr>
                            <w:r>
                              <w:rPr>
                                <w:b/>
                              </w:rPr>
                              <w:t xml:space="preserve">Figure 7.2-B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C4352" id="Text Box 237" o:spid="_x0000_s1059" type="#_x0000_t202" style="position:absolute;left:0;text-align:left;margin-left:117.4pt;margin-top:195.4pt;width:96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" fillcolor="#c3d69b" stroked="f">
                <v:textbox>
                  <w:txbxContent>
                    <w:p w14:paraId="0050A85B" w14:textId="240DBA9D" w:rsidR="005E63B6" w:rsidRPr="00BD7786" w:rsidRDefault="005E63B6" w:rsidP="00353A4D">
                      <w:pPr>
                        <w:rPr>
                          <w:b/>
                        </w:rPr>
                      </w:pPr>
                      <w:r>
                        <w:rPr>
                          <w:b/>
                        </w:rPr>
                        <w:t xml:space="preserve">Figure 7.2-B </w:t>
                      </w:r>
                    </w:p>
                  </w:txbxContent>
                </v:textbox>
              </v:shape>
            </w:pict>
          </mc:Fallback>
        </mc:AlternateContent>
      </w:r>
    </w:p>
    <w:p w14:paraId="6492CAFB" w14:textId="193A121A" w:rsidR="00DC342E" w:rsidRDefault="00DC342E">
      <w:pPr>
        <w:numPr>
          <w:ilvl w:val="12"/>
          <w:numId w:val="0"/>
        </w:numPr>
        <w:tabs>
          <w:tab w:val="clear" w:pos="360"/>
        </w:tabs>
        <w:spacing w:line="240" w:lineRule="auto"/>
        <w:ind w:left="630" w:hanging="360"/>
        <w:rPr>
          <w:rFonts w:ascii="Times New Roman" w:hAnsi="Times New Roman"/>
          <w:sz w:val="14"/>
        </w:rPr>
      </w:pPr>
    </w:p>
    <w:p w14:paraId="3C57C362" w14:textId="77777777" w:rsidR="00353A4D" w:rsidRDefault="00353A4D" w:rsidP="00353A4D">
      <w:pPr>
        <w:pStyle w:val="ListParagraph"/>
        <w:numPr>
          <w:ilvl w:val="0"/>
          <w:numId w:val="13"/>
        </w:numPr>
        <w:tabs>
          <w:tab w:val="clear" w:pos="360"/>
          <w:tab w:val="clear" w:pos="4680"/>
          <w:tab w:val="clear" w:pos="9000"/>
        </w:tabs>
        <w:spacing w:line="240" w:lineRule="auto"/>
        <w:ind w:left="0" w:firstLine="0"/>
      </w:pPr>
      <w:r>
        <w:t>Make sure that your microscope is powered on and that it is pointing towards the ruler that is connected to your apparatus. The view screen should display an image of what the microscope camera is pointing at.</w:t>
      </w:r>
    </w:p>
    <w:p w14:paraId="0DEF6A7C" w14:textId="194BDC53" w:rsidR="00353A4D" w:rsidRDefault="00353A4D" w:rsidP="00353A4D">
      <w:pPr>
        <w:pStyle w:val="ListParagraph"/>
        <w:ind w:left="0"/>
      </w:pPr>
    </w:p>
    <w:p w14:paraId="34D4CF65" w14:textId="658C72EE" w:rsidR="00353A4D" w:rsidRDefault="00353A4D" w:rsidP="00353A4D">
      <w:pPr>
        <w:pStyle w:val="ListParagraph"/>
        <w:numPr>
          <w:ilvl w:val="0"/>
          <w:numId w:val="14"/>
        </w:numPr>
        <w:tabs>
          <w:tab w:val="clear" w:pos="360"/>
          <w:tab w:val="clear" w:pos="4680"/>
          <w:tab w:val="clear" w:pos="9000"/>
        </w:tabs>
        <w:spacing w:line="240" w:lineRule="auto"/>
        <w:ind w:left="0" w:firstLine="0"/>
      </w:pPr>
      <w:r>
        <w:t>Adjust the height, focus, and zoom controls (see Figure 7.3) until the image on your view screen looks like the example shown in Figure 7.3. You should be able to make out both the markers on the ruler, and the cylinders attached to the shaft</w:t>
      </w:r>
    </w:p>
    <w:p w14:paraId="63251FF2" w14:textId="77777777" w:rsidR="00353A4D" w:rsidRDefault="00353A4D" w:rsidP="00353A4D">
      <w:pPr>
        <w:pStyle w:val="ListParagraph"/>
        <w:ind w:left="0"/>
      </w:pPr>
    </w:p>
    <w:p w14:paraId="2A94FDEA" w14:textId="294BB870" w:rsidR="00353A4D" w:rsidRDefault="00353A4D" w:rsidP="00353A4D">
      <w:pPr>
        <w:pStyle w:val="ListParagraph"/>
        <w:numPr>
          <w:ilvl w:val="0"/>
          <w:numId w:val="14"/>
        </w:numPr>
        <w:tabs>
          <w:tab w:val="clear" w:pos="360"/>
          <w:tab w:val="clear" w:pos="4680"/>
          <w:tab w:val="clear" w:pos="9000"/>
        </w:tabs>
        <w:spacing w:line="240" w:lineRule="auto"/>
        <w:ind w:left="0" w:firstLine="0"/>
      </w:pPr>
      <w:r w:rsidRPr="004D1911">
        <w:t>Choose one of the spots where two cylinders of different sizes meet to be your target. During the experiment, you will measure how far the submerged ball has moved by looking at how far your target has moved along the ruler (note that the distance between marks on the ruler is 0.5 mm).</w:t>
      </w:r>
    </w:p>
    <w:p w14:paraId="46A81970" w14:textId="582202FB" w:rsidR="00353A4D" w:rsidRDefault="005E63B6" w:rsidP="00353A4D">
      <w:pPr>
        <w:tabs>
          <w:tab w:val="clear" w:pos="360"/>
          <w:tab w:val="clear" w:pos="4680"/>
          <w:tab w:val="clear" w:pos="9000"/>
        </w:tabs>
        <w:spacing w:line="240" w:lineRule="auto"/>
      </w:pPr>
      <w:r>
        <w:rPr>
          <w:noProof/>
        </w:rPr>
        <w:lastRenderedPageBreak/>
        <w:drawing>
          <wp:anchor distT="0" distB="0" distL="114300" distR="114300" simplePos="0" relativeHeight="251699200" behindDoc="0" locked="0" layoutInCell="1" allowOverlap="1" wp14:anchorId="0FE81E5B" wp14:editId="24C08312">
            <wp:simplePos x="0" y="0"/>
            <wp:positionH relativeFrom="margin">
              <wp:posOffset>1858645</wp:posOffset>
            </wp:positionH>
            <wp:positionV relativeFrom="paragraph">
              <wp:posOffset>123825</wp:posOffset>
            </wp:positionV>
            <wp:extent cx="4645025" cy="2709545"/>
            <wp:effectExtent l="0" t="0" r="3175" b="8255"/>
            <wp:wrapSquare wrapText="bothSides"/>
            <wp:docPr id="235" name="Picture 2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7-3.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45025" cy="2709545"/>
                    </a:xfrm>
                    <a:prstGeom prst="rect">
                      <a:avLst/>
                    </a:prstGeom>
                  </pic:spPr>
                </pic:pic>
              </a:graphicData>
            </a:graphic>
            <wp14:sizeRelH relativeFrom="margin">
              <wp14:pctWidth>0</wp14:pctWidth>
            </wp14:sizeRelH>
            <wp14:sizeRelV relativeFrom="margin">
              <wp14:pctHeight>0</wp14:pctHeight>
            </wp14:sizeRelV>
          </wp:anchor>
        </w:drawing>
      </w:r>
    </w:p>
    <w:p w14:paraId="40138245" w14:textId="163D2710" w:rsidR="00DC342E" w:rsidRPr="00353A4D" w:rsidRDefault="00353A4D" w:rsidP="00353A4D">
      <w:pPr>
        <w:pStyle w:val="ListParagraph"/>
        <w:numPr>
          <w:ilvl w:val="0"/>
          <w:numId w:val="14"/>
        </w:numPr>
        <w:tabs>
          <w:tab w:val="clear" w:pos="360"/>
          <w:tab w:val="clear" w:pos="4680"/>
          <w:tab w:val="clear" w:pos="9000"/>
        </w:tabs>
        <w:spacing w:line="240" w:lineRule="auto"/>
        <w:ind w:left="0" w:firstLine="0"/>
      </w:pPr>
      <w:r w:rsidRPr="004D1911">
        <w:t>If the cylinders are so far out of range that you can’t see them in the microscope, loosen the small screw at the bottom of the cylinders and move them up or down the shaft until you can see them on your view screen. Then retighten the screw and spin the shaft twice to make sure that the it settles into a new position that can be seen on your</w:t>
      </w:r>
      <w:r w:rsidR="00DC342E" w:rsidRPr="00353A4D">
        <w:rPr>
          <w:rFonts w:ascii="Times New Roman" w:hAnsi="Times New Roman"/>
          <w:b/>
        </w:rPr>
        <w:tab/>
      </w:r>
    </w:p>
    <w:p w14:paraId="07395D4A" w14:textId="77777777" w:rsidR="00BD7786" w:rsidRDefault="00DC342E">
      <w:pPr>
        <w:numPr>
          <w:ilvl w:val="12"/>
          <w:numId w:val="0"/>
        </w:numPr>
        <w:spacing w:line="240" w:lineRule="auto"/>
        <w:ind w:left="360" w:hanging="360"/>
        <w:rPr>
          <w:rFonts w:ascii="Times New Roman" w:hAnsi="Times New Roman"/>
          <w:b/>
        </w:rPr>
      </w:pPr>
      <w:r>
        <w:rPr>
          <w:rFonts w:ascii="Times New Roman" w:hAnsi="Times New Roman"/>
          <w:b/>
        </w:rPr>
        <w:tab/>
      </w:r>
    </w:p>
    <w:p w14:paraId="4CCE6088" w14:textId="3CBD3CFC" w:rsidR="00BD7786" w:rsidRDefault="001460FA">
      <w:pPr>
        <w:numPr>
          <w:ilvl w:val="12"/>
          <w:numId w:val="0"/>
        </w:numPr>
        <w:spacing w:line="240" w:lineRule="auto"/>
        <w:ind w:left="360" w:hanging="360"/>
        <w:rPr>
          <w:rFonts w:ascii="Times New Roman" w:hAnsi="Times New Roman"/>
          <w:b/>
        </w:rPr>
      </w:pPr>
      <w:r>
        <w:rPr>
          <w:rFonts w:ascii="Times New Roman" w:hAnsi="Times New Roman"/>
          <w:b/>
          <w:noProof/>
        </w:rPr>
        <mc:AlternateContent>
          <mc:Choice Requires="wps">
            <w:drawing>
              <wp:anchor distT="0" distB="0" distL="114300" distR="114300" simplePos="0" relativeHeight="251691008" behindDoc="0" locked="0" layoutInCell="1" allowOverlap="1" wp14:anchorId="207DC73E" wp14:editId="03C640CF">
                <wp:simplePos x="0" y="0"/>
                <wp:positionH relativeFrom="column">
                  <wp:posOffset>4495800</wp:posOffset>
                </wp:positionH>
                <wp:positionV relativeFrom="paragraph">
                  <wp:posOffset>1016000</wp:posOffset>
                </wp:positionV>
                <wp:extent cx="1371600" cy="861060"/>
                <wp:effectExtent l="0" t="0" r="0" b="2540"/>
                <wp:wrapNone/>
                <wp:docPr id="229" name="Text Box 229"/>
                <wp:cNvGraphicFramePr/>
                <a:graphic xmlns:a="http://schemas.openxmlformats.org/drawingml/2006/main">
                  <a:graphicData uri="http://schemas.microsoft.com/office/word/2010/wordprocessingShape">
                    <wps:wsp>
                      <wps:cNvSpPr txBox="1"/>
                      <wps:spPr>
                        <a:xfrm>
                          <a:off x="0" y="0"/>
                          <a:ext cx="1371600" cy="86106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B5C468" w14:textId="5D1D3574" w:rsidR="005E63B6" w:rsidRDefault="005E63B6">
                            <w:pPr>
                              <w:rPr>
                                <w:b/>
                              </w:rPr>
                            </w:pPr>
                            <w:r w:rsidRPr="00BD7786">
                              <w:rPr>
                                <w:b/>
                              </w:rPr>
                              <w:t xml:space="preserve"> </w:t>
                            </w:r>
                            <w:r>
                              <w:rPr>
                                <w:b/>
                              </w:rPr>
                              <w:t>Example</w:t>
                            </w:r>
                          </w:p>
                          <w:p w14:paraId="724EB8AB" w14:textId="44987FFA" w:rsidR="005E63B6" w:rsidRDefault="005E63B6">
                            <w:pPr>
                              <w:rPr>
                                <w:b/>
                              </w:rPr>
                            </w:pPr>
                            <w:r>
                              <w:rPr>
                                <w:b/>
                              </w:rPr>
                              <w:t xml:space="preserve"> </w:t>
                            </w:r>
                            <w:r w:rsidRPr="00BD7786">
                              <w:rPr>
                                <w:b/>
                              </w:rPr>
                              <w:t>V=0</w:t>
                            </w:r>
                            <w:r>
                              <w:rPr>
                                <w:b/>
                              </w:rPr>
                              <w:t xml:space="preserve"> </w:t>
                            </w:r>
                          </w:p>
                          <w:p w14:paraId="293DCEA8" w14:textId="152B9D97" w:rsidR="005E63B6" w:rsidRPr="00BD7786" w:rsidRDefault="005E63B6">
                            <w:pPr>
                              <w:rPr>
                                <w:b/>
                              </w:rPr>
                            </w:pPr>
                            <w:r>
                              <w:rPr>
                                <w:b/>
                              </w:rPr>
                              <w:t xml:space="preserve">   </w:t>
                            </w:r>
                            <w:r>
                              <w:rPr>
                                <w:rFonts w:ascii="Times New Roman" w:hAnsi="Times New Roman"/>
                              </w:rPr>
                              <w:t>Δ</w:t>
                            </w:r>
                            <w:r w:rsidRPr="00BA76FE">
                              <w:rPr>
                                <w:rFonts w:ascii="Times New Roman" w:hAnsi="Times New Roman"/>
                                <w:b/>
                              </w:rPr>
                              <w:t xml:space="preserve">z = </w:t>
                            </w:r>
                            <w:r w:rsidRPr="00BA76FE">
                              <w:rPr>
                                <w:rFonts w:ascii="Times New Roman" w:hAnsi="Times New Roman"/>
                                <w:b/>
                                <w:i/>
                              </w:rPr>
                              <w:t>s</w:t>
                            </w:r>
                            <w:r>
                              <w:rPr>
                                <w:rFonts w:ascii="Times New Roman" w:hAnsi="Times New Roman"/>
                              </w:rPr>
                              <w:t xml:space="preserve"> </w:t>
                            </w:r>
                            <w:r>
                              <w:rPr>
                                <w:b/>
                              </w:rPr>
                              <w:t>=1.5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DC73E" id="Text Box 229" o:spid="_x0000_s1060" type="#_x0000_t202" style="position:absolute;left:0;text-align:left;margin-left:354pt;margin-top:80pt;width:108pt;height:67.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" fillcolor="white [3212]" stroked="f">
                <v:textbox>
                  <w:txbxContent>
                    <w:p w14:paraId="18B5C468" w14:textId="5D1D3574" w:rsidR="005E63B6" w:rsidRDefault="005E63B6">
                      <w:pPr>
                        <w:rPr>
                          <w:b/>
                        </w:rPr>
                      </w:pPr>
                      <w:r w:rsidRPr="00BD7786">
                        <w:rPr>
                          <w:b/>
                        </w:rPr>
                        <w:t xml:space="preserve"> </w:t>
                      </w:r>
                      <w:r>
                        <w:rPr>
                          <w:b/>
                        </w:rPr>
                        <w:t>Example</w:t>
                      </w:r>
                    </w:p>
                    <w:p w14:paraId="724EB8AB" w14:textId="44987FFA" w:rsidR="005E63B6" w:rsidRDefault="005E63B6">
                      <w:pPr>
                        <w:rPr>
                          <w:b/>
                        </w:rPr>
                      </w:pPr>
                      <w:r>
                        <w:rPr>
                          <w:b/>
                        </w:rPr>
                        <w:t xml:space="preserve"> </w:t>
                      </w:r>
                      <w:r w:rsidRPr="00BD7786">
                        <w:rPr>
                          <w:b/>
                        </w:rPr>
                        <w:t>V=0</w:t>
                      </w:r>
                      <w:r>
                        <w:rPr>
                          <w:b/>
                        </w:rPr>
                        <w:t xml:space="preserve"> </w:t>
                      </w:r>
                    </w:p>
                    <w:p w14:paraId="293DCEA8" w14:textId="152B9D97" w:rsidR="005E63B6" w:rsidRPr="00BD7786" w:rsidRDefault="005E63B6">
                      <w:pPr>
                        <w:rPr>
                          <w:b/>
                        </w:rPr>
                      </w:pPr>
                      <w:r>
                        <w:rPr>
                          <w:b/>
                        </w:rPr>
                        <w:t xml:space="preserve">   </w:t>
                      </w:r>
                      <w:r>
                        <w:rPr>
                          <w:rFonts w:ascii="Times New Roman" w:hAnsi="Times New Roman"/>
                        </w:rPr>
                        <w:t>Δ</w:t>
                      </w:r>
                      <w:r w:rsidRPr="00BA76FE">
                        <w:rPr>
                          <w:rFonts w:ascii="Times New Roman" w:hAnsi="Times New Roman"/>
                          <w:b/>
                        </w:rPr>
                        <w:t xml:space="preserve">z = </w:t>
                      </w:r>
                      <w:r w:rsidRPr="00BA76FE">
                        <w:rPr>
                          <w:rFonts w:ascii="Times New Roman" w:hAnsi="Times New Roman"/>
                          <w:b/>
                          <w:i/>
                        </w:rPr>
                        <w:t>s</w:t>
                      </w:r>
                      <w:r>
                        <w:rPr>
                          <w:rFonts w:ascii="Times New Roman" w:hAnsi="Times New Roman"/>
                        </w:rPr>
                        <w:t xml:space="preserve"> </w:t>
                      </w:r>
                      <w:r>
                        <w:rPr>
                          <w:b/>
                        </w:rPr>
                        <w:t>=1.5 mm</w:t>
                      </w:r>
                    </w:p>
                  </w:txbxContent>
                </v:textbox>
              </v:shape>
            </w:pict>
          </mc:Fallback>
        </mc:AlternateContent>
      </w:r>
      <w:r>
        <w:rPr>
          <w:rFonts w:ascii="Times New Roman" w:hAnsi="Times New Roman"/>
          <w:b/>
          <w:noProof/>
        </w:rPr>
        <mc:AlternateContent>
          <mc:Choice Requires="wps">
            <w:drawing>
              <wp:anchor distT="0" distB="0" distL="114300" distR="114300" simplePos="0" relativeHeight="251695104" behindDoc="0" locked="0" layoutInCell="1" allowOverlap="1" wp14:anchorId="62CFB86C" wp14:editId="42D95BC0">
                <wp:simplePos x="0" y="0"/>
                <wp:positionH relativeFrom="column">
                  <wp:posOffset>1371600</wp:posOffset>
                </wp:positionH>
                <wp:positionV relativeFrom="paragraph">
                  <wp:posOffset>1889760</wp:posOffset>
                </wp:positionV>
                <wp:extent cx="1524000" cy="78740"/>
                <wp:effectExtent l="50800" t="25400" r="76200" b="99060"/>
                <wp:wrapNone/>
                <wp:docPr id="233" name="Straight Connector 233"/>
                <wp:cNvGraphicFramePr/>
                <a:graphic xmlns:a="http://schemas.openxmlformats.org/drawingml/2006/main">
                  <a:graphicData uri="http://schemas.microsoft.com/office/word/2010/wordprocessingShape">
                    <wps:wsp>
                      <wps:cNvCnPr/>
                      <wps:spPr>
                        <a:xfrm>
                          <a:off x="0" y="0"/>
                          <a:ext cx="1524000" cy="7874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B31B6F" id="Straight Connector 233"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48.8pt" to="22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" strokecolor="red" strokeweight="2pt">
                <v:shadow on="t" color="black" opacity="24903f" origin=",.5" offset="0,.55556mm"/>
              </v:line>
            </w:pict>
          </mc:Fallback>
        </mc:AlternateContent>
      </w:r>
      <w:r w:rsidR="003E258F">
        <w:rPr>
          <w:rFonts w:ascii="Times New Roman" w:hAnsi="Times New Roman"/>
          <w:b/>
          <w:noProof/>
        </w:rPr>
        <w:drawing>
          <wp:inline distT="0" distB="0" distL="0" distR="0" wp14:anchorId="7A9A57E6" wp14:editId="6A1C4D97">
            <wp:extent cx="4495800" cy="2338937"/>
            <wp:effectExtent l="0" t="0" r="0" b="0"/>
            <wp:docPr id="228" name="Picture 228" descr="Macintosh HD:Users:arie:Desktop:Labs-Fall-2020:Mechanics_EM_Manuals_and_Lab Notes_July_9_20:PDF files Brief Notes F20:digital micro 2.37  1.5 mm 0 K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Macintosh HD:Users:arie:Desktop:Labs-Fall-2020:Mechanics_EM_Manuals_and_Lab Notes_July_9_20:PDF files Brief Notes F20:digital micro 2.37  1.5 mm 0 KV.pdf"/>
                    <pic:cNvPicPr>
                      <a:picLocks noChangeAspect="1" noChangeArrowheads="1"/>
                    </pic:cNvPicPr>
                  </pic:nvPicPr>
                  <pic:blipFill rotWithShape="1">
                    <a:blip r:embed="rId43">
                      <a:extLst>
                        <a:ext uri="{28A0092B-C50C-407E-A947-70E740481C1C}">
                          <a14:useLocalDpi xmlns:a14="http://schemas.microsoft.com/office/drawing/2010/main" val="0"/>
                        </a:ext>
                      </a:extLst>
                    </a:blip>
                    <a:srcRect l="17074" t="9929" r="10655" b="34088"/>
                    <a:stretch/>
                  </pic:blipFill>
                  <pic:spPr bwMode="auto">
                    <a:xfrm>
                      <a:off x="0" y="0"/>
                      <a:ext cx="4499212" cy="234071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DEA8B57" w14:textId="61EA2F63" w:rsidR="003E258F" w:rsidRDefault="003E258F">
      <w:pPr>
        <w:numPr>
          <w:ilvl w:val="12"/>
          <w:numId w:val="0"/>
        </w:numPr>
        <w:spacing w:line="240" w:lineRule="auto"/>
        <w:ind w:left="360" w:hanging="360"/>
        <w:rPr>
          <w:rFonts w:ascii="Times New Roman" w:hAnsi="Times New Roman"/>
          <w:b/>
        </w:rPr>
      </w:pPr>
    </w:p>
    <w:p w14:paraId="39F06B79" w14:textId="77777777" w:rsidR="003E258F" w:rsidRDefault="003E258F">
      <w:pPr>
        <w:numPr>
          <w:ilvl w:val="12"/>
          <w:numId w:val="0"/>
        </w:numPr>
        <w:spacing w:line="240" w:lineRule="auto"/>
        <w:ind w:left="360" w:hanging="360"/>
        <w:rPr>
          <w:rFonts w:ascii="Times New Roman" w:hAnsi="Times New Roman"/>
          <w:b/>
        </w:rPr>
      </w:pPr>
    </w:p>
    <w:p w14:paraId="5757CA89" w14:textId="77777777" w:rsidR="003E258F" w:rsidRDefault="003E258F">
      <w:pPr>
        <w:numPr>
          <w:ilvl w:val="12"/>
          <w:numId w:val="0"/>
        </w:numPr>
        <w:spacing w:line="240" w:lineRule="auto"/>
        <w:ind w:left="360" w:hanging="360"/>
        <w:rPr>
          <w:rFonts w:ascii="Times New Roman" w:hAnsi="Times New Roman"/>
          <w:b/>
        </w:rPr>
      </w:pPr>
    </w:p>
    <w:p w14:paraId="5E01D1D8" w14:textId="27198894" w:rsidR="003E258F" w:rsidRDefault="003E258F">
      <w:pPr>
        <w:numPr>
          <w:ilvl w:val="12"/>
          <w:numId w:val="0"/>
        </w:numPr>
        <w:spacing w:line="240" w:lineRule="auto"/>
        <w:ind w:left="360" w:hanging="360"/>
        <w:rPr>
          <w:rFonts w:ascii="Times New Roman" w:hAnsi="Times New Roman"/>
          <w:b/>
        </w:rPr>
      </w:pPr>
    </w:p>
    <w:p w14:paraId="06DC30C7" w14:textId="6102F938" w:rsidR="003E258F" w:rsidRDefault="001460FA">
      <w:pPr>
        <w:numPr>
          <w:ilvl w:val="12"/>
          <w:numId w:val="0"/>
        </w:numPr>
        <w:spacing w:line="240" w:lineRule="auto"/>
        <w:ind w:left="360" w:hanging="360"/>
        <w:rPr>
          <w:rFonts w:ascii="Times New Roman" w:hAnsi="Times New Roman"/>
          <w:b/>
        </w:rPr>
      </w:pPr>
      <w:r>
        <w:rPr>
          <w:rFonts w:ascii="Times New Roman" w:hAnsi="Times New Roman"/>
          <w:b/>
          <w:noProof/>
        </w:rPr>
        <w:lastRenderedPageBreak/>
        <mc:AlternateContent>
          <mc:Choice Requires="wps">
            <w:drawing>
              <wp:anchor distT="0" distB="0" distL="114300" distR="114300" simplePos="0" relativeHeight="251697152" behindDoc="0" locked="0" layoutInCell="1" allowOverlap="1" wp14:anchorId="2878CD29" wp14:editId="4A1FB7E7">
                <wp:simplePos x="0" y="0"/>
                <wp:positionH relativeFrom="column">
                  <wp:posOffset>1752600</wp:posOffset>
                </wp:positionH>
                <wp:positionV relativeFrom="paragraph">
                  <wp:posOffset>1715135</wp:posOffset>
                </wp:positionV>
                <wp:extent cx="990600" cy="0"/>
                <wp:effectExtent l="50800" t="25400" r="76200" b="101600"/>
                <wp:wrapNone/>
                <wp:docPr id="234" name="Straight Connector 234"/>
                <wp:cNvGraphicFramePr/>
                <a:graphic xmlns:a="http://schemas.openxmlformats.org/drawingml/2006/main">
                  <a:graphicData uri="http://schemas.microsoft.com/office/word/2010/wordprocessingShape">
                    <wps:wsp>
                      <wps:cNvCnPr/>
                      <wps:spPr>
                        <a:xfrm>
                          <a:off x="0" y="0"/>
                          <a:ext cx="9906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11C1C" id="Straight Connector 234"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135.05pt" to="3in,1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" strokecolor="red" strokeweight="2pt">
                <v:shadow on="t" color="black" opacity="24903f" origin=",.5" offset="0,.55556mm"/>
              </v:line>
            </w:pict>
          </mc:Fallback>
        </mc:AlternateContent>
      </w:r>
      <w:r>
        <w:rPr>
          <w:rFonts w:ascii="Times New Roman" w:hAnsi="Times New Roman"/>
          <w:b/>
          <w:noProof/>
        </w:rPr>
        <mc:AlternateContent>
          <mc:Choice Requires="wps">
            <w:drawing>
              <wp:anchor distT="0" distB="0" distL="114300" distR="114300" simplePos="0" relativeHeight="251694080" behindDoc="0" locked="0" layoutInCell="1" allowOverlap="1" wp14:anchorId="37893BAD" wp14:editId="71E832EF">
                <wp:simplePos x="0" y="0"/>
                <wp:positionH relativeFrom="column">
                  <wp:posOffset>4978400</wp:posOffset>
                </wp:positionH>
                <wp:positionV relativeFrom="paragraph">
                  <wp:posOffset>137160</wp:posOffset>
                </wp:positionV>
                <wp:extent cx="1346200" cy="102616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1346200" cy="102616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2C0E31" w14:textId="4F295653" w:rsidR="005E63B6" w:rsidRDefault="005E63B6" w:rsidP="00BD7786">
                            <w:pPr>
                              <w:rPr>
                                <w:b/>
                              </w:rPr>
                            </w:pPr>
                            <w:r>
                              <w:rPr>
                                <w:b/>
                              </w:rPr>
                              <w:t>Example</w:t>
                            </w:r>
                          </w:p>
                          <w:p w14:paraId="40C23D95" w14:textId="73F6E7EB" w:rsidR="005E63B6" w:rsidRDefault="005E63B6" w:rsidP="00BD7786">
                            <w:pPr>
                              <w:rPr>
                                <w:b/>
                              </w:rPr>
                            </w:pPr>
                            <w:r>
                              <w:rPr>
                                <w:b/>
                              </w:rPr>
                              <w:t>V=3 KV</w:t>
                            </w:r>
                          </w:p>
                          <w:p w14:paraId="7FE196E6" w14:textId="609E1A36" w:rsidR="005E63B6" w:rsidRDefault="005E63B6" w:rsidP="00BD7786">
                            <w:pPr>
                              <w:rPr>
                                <w:b/>
                              </w:rPr>
                            </w:pPr>
                            <w:r>
                              <w:rPr>
                                <w:rFonts w:ascii="Times New Roman" w:hAnsi="Times New Roman"/>
                              </w:rPr>
                              <w:t>Δ</w:t>
                            </w:r>
                            <w:r w:rsidRPr="00BA76FE">
                              <w:rPr>
                                <w:rFonts w:ascii="Times New Roman" w:hAnsi="Times New Roman"/>
                                <w:b/>
                              </w:rPr>
                              <w:t xml:space="preserve">z = </w:t>
                            </w:r>
                            <w:r w:rsidRPr="00BA76FE">
                              <w:rPr>
                                <w:rFonts w:ascii="Times New Roman" w:hAnsi="Times New Roman"/>
                                <w:b/>
                                <w:i/>
                              </w:rPr>
                              <w:t>s</w:t>
                            </w:r>
                            <w:r>
                              <w:rPr>
                                <w:rFonts w:ascii="Times New Roman" w:hAnsi="Times New Roman"/>
                              </w:rPr>
                              <w:t xml:space="preserve"> </w:t>
                            </w:r>
                            <w:r>
                              <w:rPr>
                                <w:b/>
                              </w:rPr>
                              <w:t>= 5 mm</w:t>
                            </w:r>
                          </w:p>
                          <w:p w14:paraId="66825018" w14:textId="77777777" w:rsidR="005E63B6" w:rsidRPr="00BD7786" w:rsidRDefault="005E63B6" w:rsidP="00BD7786">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3BAD" id="Text Box 232" o:spid="_x0000_s1061" type="#_x0000_t202" style="position:absolute;left:0;text-align:left;margin-left:392pt;margin-top:10.8pt;width:106pt;height:8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" fillcolor="white [3212]" stroked="f">
                <v:textbox>
                  <w:txbxContent>
                    <w:p w14:paraId="622C0E31" w14:textId="4F295653" w:rsidR="005E63B6" w:rsidRDefault="005E63B6" w:rsidP="00BD7786">
                      <w:pPr>
                        <w:rPr>
                          <w:b/>
                        </w:rPr>
                      </w:pPr>
                      <w:r>
                        <w:rPr>
                          <w:b/>
                        </w:rPr>
                        <w:t>Example</w:t>
                      </w:r>
                    </w:p>
                    <w:p w14:paraId="40C23D95" w14:textId="73F6E7EB" w:rsidR="005E63B6" w:rsidRDefault="005E63B6" w:rsidP="00BD7786">
                      <w:pPr>
                        <w:rPr>
                          <w:b/>
                        </w:rPr>
                      </w:pPr>
                      <w:r>
                        <w:rPr>
                          <w:b/>
                        </w:rPr>
                        <w:t>V=3 KV</w:t>
                      </w:r>
                    </w:p>
                    <w:p w14:paraId="7FE196E6" w14:textId="609E1A36" w:rsidR="005E63B6" w:rsidRDefault="005E63B6" w:rsidP="00BD7786">
                      <w:pPr>
                        <w:rPr>
                          <w:b/>
                        </w:rPr>
                      </w:pPr>
                      <w:r>
                        <w:rPr>
                          <w:rFonts w:ascii="Times New Roman" w:hAnsi="Times New Roman"/>
                        </w:rPr>
                        <w:t>Δ</w:t>
                      </w:r>
                      <w:r w:rsidRPr="00BA76FE">
                        <w:rPr>
                          <w:rFonts w:ascii="Times New Roman" w:hAnsi="Times New Roman"/>
                          <w:b/>
                        </w:rPr>
                        <w:t xml:space="preserve">z = </w:t>
                      </w:r>
                      <w:r w:rsidRPr="00BA76FE">
                        <w:rPr>
                          <w:rFonts w:ascii="Times New Roman" w:hAnsi="Times New Roman"/>
                          <w:b/>
                          <w:i/>
                        </w:rPr>
                        <w:t>s</w:t>
                      </w:r>
                      <w:r>
                        <w:rPr>
                          <w:rFonts w:ascii="Times New Roman" w:hAnsi="Times New Roman"/>
                        </w:rPr>
                        <w:t xml:space="preserve"> </w:t>
                      </w:r>
                      <w:r>
                        <w:rPr>
                          <w:b/>
                        </w:rPr>
                        <w:t>= 5 mm</w:t>
                      </w:r>
                    </w:p>
                    <w:p w14:paraId="66825018" w14:textId="77777777" w:rsidR="005E63B6" w:rsidRPr="00BD7786" w:rsidRDefault="005E63B6" w:rsidP="00BD7786">
                      <w:pPr>
                        <w:rPr>
                          <w:b/>
                        </w:rPr>
                      </w:pPr>
                    </w:p>
                  </w:txbxContent>
                </v:textbox>
              </v:shape>
            </w:pict>
          </mc:Fallback>
        </mc:AlternateContent>
      </w:r>
      <w:r>
        <w:rPr>
          <w:rFonts w:ascii="Times New Roman" w:hAnsi="Times New Roman"/>
          <w:b/>
          <w:noProof/>
        </w:rPr>
        <w:drawing>
          <wp:inline distT="0" distB="0" distL="0" distR="0" wp14:anchorId="35A3686D" wp14:editId="17E3B94E">
            <wp:extent cx="4864100" cy="2794000"/>
            <wp:effectExtent l="0" t="0" r="12700" b="0"/>
            <wp:docPr id="241" name="Picture 241" descr="Macintosh HD:Users:arie:Desktop:Labs-Fall-2020:Mechanics_EM_Manuals_and_Lab Notes_July_9_20:PDF files Brief Notes F20:3 KV  5 m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rie:Desktop:Labs-Fall-2020:Mechanics_EM_Manuals_and_Lab Notes_July_9_20:PDF files Brief Notes F20:3 KV  5 mm.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64100" cy="2794000"/>
                    </a:xfrm>
                    <a:prstGeom prst="rect">
                      <a:avLst/>
                    </a:prstGeom>
                    <a:noFill/>
                    <a:ln>
                      <a:noFill/>
                    </a:ln>
                  </pic:spPr>
                </pic:pic>
              </a:graphicData>
            </a:graphic>
          </wp:inline>
        </w:drawing>
      </w:r>
    </w:p>
    <w:p w14:paraId="4847E596" w14:textId="77777777" w:rsidR="003E258F" w:rsidRDefault="003E258F">
      <w:pPr>
        <w:numPr>
          <w:ilvl w:val="12"/>
          <w:numId w:val="0"/>
        </w:numPr>
        <w:spacing w:line="240" w:lineRule="auto"/>
        <w:ind w:left="360" w:hanging="360"/>
        <w:rPr>
          <w:rFonts w:ascii="Times New Roman" w:hAnsi="Times New Roman"/>
          <w:b/>
        </w:rPr>
      </w:pPr>
    </w:p>
    <w:p w14:paraId="093F742D" w14:textId="77777777" w:rsidR="003E258F" w:rsidRDefault="003E258F">
      <w:pPr>
        <w:numPr>
          <w:ilvl w:val="12"/>
          <w:numId w:val="0"/>
        </w:numPr>
        <w:spacing w:line="240" w:lineRule="auto"/>
        <w:ind w:left="360" w:hanging="360"/>
        <w:rPr>
          <w:rFonts w:ascii="Times New Roman" w:hAnsi="Times New Roman"/>
          <w:b/>
        </w:rPr>
      </w:pPr>
    </w:p>
    <w:p w14:paraId="18D25F36" w14:textId="77777777" w:rsidR="007C5024" w:rsidRDefault="007C5024" w:rsidP="001460FA">
      <w:pPr>
        <w:numPr>
          <w:ilvl w:val="12"/>
          <w:numId w:val="0"/>
        </w:numPr>
        <w:spacing w:line="240" w:lineRule="auto"/>
        <w:rPr>
          <w:rFonts w:ascii="Times New Roman" w:hAnsi="Times New Roman"/>
          <w:b/>
        </w:rPr>
      </w:pPr>
    </w:p>
    <w:p w14:paraId="599B61CC" w14:textId="77777777" w:rsidR="007C5024" w:rsidRDefault="007C5024" w:rsidP="001460FA">
      <w:pPr>
        <w:numPr>
          <w:ilvl w:val="12"/>
          <w:numId w:val="0"/>
        </w:numPr>
        <w:spacing w:line="240" w:lineRule="auto"/>
        <w:rPr>
          <w:rFonts w:ascii="Times New Roman" w:hAnsi="Times New Roman"/>
          <w:b/>
        </w:rPr>
      </w:pPr>
    </w:p>
    <w:p w14:paraId="5FAB5EF6" w14:textId="77777777" w:rsidR="007C5024" w:rsidRDefault="007C5024" w:rsidP="001460FA">
      <w:pPr>
        <w:numPr>
          <w:ilvl w:val="12"/>
          <w:numId w:val="0"/>
        </w:numPr>
        <w:spacing w:line="240" w:lineRule="auto"/>
        <w:rPr>
          <w:rFonts w:ascii="Times New Roman" w:hAnsi="Times New Roman"/>
          <w:b/>
        </w:rPr>
      </w:pPr>
    </w:p>
    <w:p w14:paraId="4779575A" w14:textId="54BEC374" w:rsidR="00DC342E" w:rsidRDefault="00DC342E" w:rsidP="001460FA">
      <w:pPr>
        <w:numPr>
          <w:ilvl w:val="12"/>
          <w:numId w:val="0"/>
        </w:numPr>
        <w:spacing w:line="240" w:lineRule="auto"/>
        <w:rPr>
          <w:rFonts w:ascii="Times New Roman" w:hAnsi="Times New Roman"/>
          <w:b/>
        </w:rPr>
      </w:pPr>
      <w:r>
        <w:rPr>
          <w:rFonts w:ascii="Times New Roman" w:hAnsi="Times New Roman"/>
          <w:b/>
        </w:rPr>
        <w:t xml:space="preserve">Calibrate Displacement vs. Voltage </w:t>
      </w:r>
    </w:p>
    <w:p w14:paraId="1518E52D" w14:textId="747C7DF3" w:rsidR="00DC342E" w:rsidRDefault="00DC342E">
      <w:pPr>
        <w:numPr>
          <w:ilvl w:val="12"/>
          <w:numId w:val="0"/>
        </w:numPr>
        <w:spacing w:line="240" w:lineRule="auto"/>
        <w:ind w:left="360" w:hanging="360"/>
        <w:rPr>
          <w:rFonts w:ascii="Times New Roman" w:hAnsi="Times New Roman"/>
          <w:b/>
        </w:rPr>
      </w:pPr>
    </w:p>
    <w:p w14:paraId="771C9BC7" w14:textId="77777777" w:rsidR="00DC342E" w:rsidRDefault="00DC342E">
      <w:pPr>
        <w:tabs>
          <w:tab w:val="clear" w:pos="360"/>
        </w:tabs>
        <w:spacing w:line="240" w:lineRule="auto"/>
        <w:ind w:left="630"/>
        <w:rPr>
          <w:rFonts w:ascii="Times New Roman" w:hAnsi="Times New Roman"/>
        </w:rPr>
      </w:pPr>
      <w:r>
        <w:rPr>
          <w:rFonts w:ascii="Times New Roman" w:hAnsi="Times New Roman"/>
        </w:rPr>
        <w:tab/>
      </w:r>
      <w:r w:rsidR="00FD5313">
        <w:rPr>
          <w:rFonts w:ascii="Times New Roman" w:hAnsi="Times New Roman" w:hint="eastAsia"/>
          <w:b/>
          <w:lang w:eastAsia="ko-KR"/>
        </w:rPr>
        <w:t>4</w:t>
      </w:r>
      <w:r>
        <w:rPr>
          <w:rFonts w:ascii="Times New Roman" w:hAnsi="Times New Roman"/>
          <w:b/>
        </w:rPr>
        <w:t xml:space="preserve">. </w:t>
      </w:r>
      <w:r w:rsidRPr="00A8320B">
        <w:rPr>
          <w:rFonts w:ascii="Times New Roman" w:hAnsi="Times New Roman"/>
          <w:b/>
        </w:rPr>
        <w:t xml:space="preserve">Apply </w:t>
      </w:r>
      <w:r w:rsidRPr="00A8320B">
        <w:rPr>
          <w:rFonts w:ascii="Times New Roman" w:hAnsi="Times New Roman"/>
          <w:b/>
          <w:u w:val="single"/>
        </w:rPr>
        <w:t>five</w:t>
      </w:r>
      <w:r w:rsidRPr="00A8320B">
        <w:rPr>
          <w:rFonts w:ascii="Times New Roman" w:hAnsi="Times New Roman"/>
          <w:b/>
        </w:rPr>
        <w:t xml:space="preserve"> different voltages </w:t>
      </w:r>
      <w:r>
        <w:rPr>
          <w:rFonts w:ascii="Times New Roman" w:hAnsi="Times New Roman"/>
        </w:rPr>
        <w:t xml:space="preserve">as indicated by the power supply meter to the apparatus, ranging up to near 3000V.  </w:t>
      </w:r>
      <w:r w:rsidRPr="00A8320B">
        <w:rPr>
          <w:rFonts w:ascii="Times New Roman" w:hAnsi="Times New Roman"/>
          <w:b/>
        </w:rPr>
        <w:t>Suggested voltages are: 0, 1000, 2000, 2500, 3000 Volts.</w:t>
      </w:r>
      <w:r>
        <w:rPr>
          <w:rFonts w:ascii="Times New Roman" w:hAnsi="Times New Roman"/>
        </w:rPr>
        <w:t xml:space="preserve">  Again spin the shaft at least twice after changing the voltage to make sure you are getting the consistent measurements. Measure the displacement of the optical target mark from one voltage to the next</w:t>
      </w:r>
      <w:r w:rsidRPr="00A8320B">
        <w:rPr>
          <w:rFonts w:ascii="Times New Roman" w:hAnsi="Times New Roman"/>
          <w:b/>
        </w:rPr>
        <w:t>.  Record your displacement readings for each voltage change in Table 7.1 located in Section 4.1.</w:t>
      </w:r>
      <w:r>
        <w:rPr>
          <w:rFonts w:ascii="Times New Roman" w:hAnsi="Times New Roman"/>
        </w:rPr>
        <w:t xml:space="preserve">  </w:t>
      </w:r>
    </w:p>
    <w:p w14:paraId="1C1849D2" w14:textId="0093B655" w:rsidR="00DC342E" w:rsidRDefault="00DC342E" w:rsidP="002B67A4">
      <w:pPr>
        <w:pStyle w:val="Heading7"/>
        <w:ind w:left="0" w:firstLine="0"/>
      </w:pPr>
    </w:p>
    <w:p w14:paraId="6AD4CEA9" w14:textId="77777777" w:rsidR="00DC342E" w:rsidRDefault="00DC342E">
      <w:pPr>
        <w:pStyle w:val="Heading7"/>
      </w:pPr>
      <w:r>
        <w:tab/>
        <w:t>Measure a Voltage Using the Theoretical Sensitivity</w:t>
      </w:r>
    </w:p>
    <w:p w14:paraId="01090D47" w14:textId="77777777" w:rsidR="00DC342E" w:rsidRDefault="00DC342E">
      <w:pPr>
        <w:numPr>
          <w:ilvl w:val="12"/>
          <w:numId w:val="0"/>
        </w:numPr>
        <w:spacing w:line="240" w:lineRule="auto"/>
        <w:ind w:left="360" w:hanging="360"/>
        <w:rPr>
          <w:rFonts w:ascii="Times New Roman" w:hAnsi="Times New Roman"/>
        </w:rPr>
      </w:pPr>
    </w:p>
    <w:p w14:paraId="534F1537" w14:textId="1543E191" w:rsidR="00DC342E" w:rsidRDefault="00DC342E">
      <w:pPr>
        <w:tabs>
          <w:tab w:val="clear" w:pos="360"/>
        </w:tabs>
        <w:spacing w:line="240" w:lineRule="auto"/>
        <w:ind w:left="630"/>
        <w:rPr>
          <w:rFonts w:ascii="Times New Roman" w:hAnsi="Times New Roman"/>
        </w:rPr>
      </w:pPr>
      <w:r>
        <w:rPr>
          <w:rFonts w:ascii="Times New Roman" w:hAnsi="Times New Roman"/>
        </w:rPr>
        <w:tab/>
      </w:r>
      <w:r w:rsidR="00FD5313">
        <w:rPr>
          <w:rFonts w:ascii="Times New Roman" w:hAnsi="Times New Roman" w:hint="eastAsia"/>
          <w:b/>
          <w:lang w:eastAsia="ko-KR"/>
        </w:rPr>
        <w:t>5</w:t>
      </w:r>
      <w:r>
        <w:rPr>
          <w:rFonts w:ascii="Times New Roman" w:hAnsi="Times New Roman"/>
          <w:b/>
        </w:rPr>
        <w:t xml:space="preserve">. </w:t>
      </w:r>
      <w:r>
        <w:rPr>
          <w:rFonts w:ascii="Times New Roman" w:hAnsi="Times New Roman"/>
        </w:rPr>
        <w:t xml:space="preserve">Set your power supply to some intermediate voltage </w:t>
      </w:r>
      <w:r w:rsidRPr="00A8320B">
        <w:rPr>
          <w:rFonts w:ascii="Times New Roman" w:hAnsi="Times New Roman"/>
          <w:b/>
        </w:rPr>
        <w:t>(i.e. 2200 Volts).</w:t>
      </w:r>
      <w:r>
        <w:rPr>
          <w:rFonts w:ascii="Times New Roman" w:hAnsi="Times New Roman"/>
        </w:rPr>
        <w:t xml:space="preserve">  Record this value in Section 4.1.  We will treat this measurement as the </w:t>
      </w:r>
      <w:r w:rsidRPr="00A8320B">
        <w:rPr>
          <w:rFonts w:ascii="Times New Roman" w:hAnsi="Times New Roman"/>
          <w:b/>
        </w:rPr>
        <w:t>“unknown” voltage</w:t>
      </w:r>
      <w:r>
        <w:rPr>
          <w:rFonts w:ascii="Times New Roman" w:hAnsi="Times New Roman"/>
        </w:rPr>
        <w:t xml:space="preserve">, and try to determine it in two different ways: first from the method in </w:t>
      </w:r>
      <w:r>
        <w:rPr>
          <w:rFonts w:ascii="Times New Roman" w:hAnsi="Times New Roman"/>
          <w:i/>
        </w:rPr>
        <w:t>Step 4</w:t>
      </w:r>
      <w:r>
        <w:rPr>
          <w:rFonts w:ascii="Times New Roman" w:hAnsi="Times New Roman"/>
        </w:rPr>
        <w:t xml:space="preserve"> and second (the ‘null’ method) from </w:t>
      </w:r>
      <w:r>
        <w:rPr>
          <w:rFonts w:ascii="Times New Roman" w:hAnsi="Times New Roman"/>
          <w:i/>
        </w:rPr>
        <w:t>Steps 9 – 11.</w:t>
      </w:r>
    </w:p>
    <w:p w14:paraId="1BEDB035" w14:textId="77777777" w:rsidR="00DC342E" w:rsidRDefault="00DC342E">
      <w:pPr>
        <w:tabs>
          <w:tab w:val="clear" w:pos="360"/>
        </w:tabs>
        <w:spacing w:line="240" w:lineRule="auto"/>
        <w:ind w:left="630"/>
        <w:rPr>
          <w:rFonts w:ascii="Times New Roman" w:hAnsi="Times New Roman"/>
        </w:rPr>
      </w:pPr>
    </w:p>
    <w:p w14:paraId="088D9C4D" w14:textId="77777777" w:rsidR="00DC342E" w:rsidRDefault="00FD5313">
      <w:pPr>
        <w:tabs>
          <w:tab w:val="clear" w:pos="360"/>
        </w:tabs>
        <w:spacing w:line="240" w:lineRule="auto"/>
        <w:ind w:left="630"/>
        <w:rPr>
          <w:rFonts w:ascii="Times New Roman" w:hAnsi="Times New Roman"/>
        </w:rPr>
      </w:pPr>
      <w:r>
        <w:rPr>
          <w:rFonts w:ascii="Times New Roman" w:hAnsi="Times New Roman" w:hint="eastAsia"/>
          <w:b/>
          <w:lang w:eastAsia="ko-KR"/>
        </w:rPr>
        <w:t>6</w:t>
      </w:r>
      <w:r w:rsidR="00DC342E">
        <w:rPr>
          <w:rFonts w:ascii="Times New Roman" w:hAnsi="Times New Roman"/>
          <w:b/>
        </w:rPr>
        <w:t xml:space="preserve">. </w:t>
      </w:r>
      <w:r w:rsidR="00DC342E">
        <w:rPr>
          <w:rFonts w:ascii="Times New Roman" w:hAnsi="Times New Roman"/>
        </w:rPr>
        <w:t xml:space="preserve">Switch the power supply off (to ground) and note the microscope scale reading.  </w:t>
      </w:r>
    </w:p>
    <w:p w14:paraId="3BB1EE8B" w14:textId="11B083C8" w:rsidR="00DC342E" w:rsidRDefault="00BD6E9A">
      <w:pPr>
        <w:numPr>
          <w:ilvl w:val="12"/>
          <w:numId w:val="0"/>
        </w:numPr>
        <w:tabs>
          <w:tab w:val="clear" w:pos="360"/>
        </w:tabs>
        <w:spacing w:line="240" w:lineRule="auto"/>
        <w:ind w:left="630" w:hanging="360"/>
        <w:rPr>
          <w:rFonts w:ascii="Times New Roman" w:hAnsi="Times New Roman"/>
        </w:rPr>
      </w:pPr>
      <w:r>
        <w:rPr>
          <w:noProof/>
        </w:rPr>
        <mc:AlternateContent>
          <mc:Choice Requires="wps">
            <w:drawing>
              <wp:anchor distT="0" distB="0" distL="114300" distR="114300" simplePos="0" relativeHeight="251658240" behindDoc="0" locked="0" layoutInCell="1" allowOverlap="1" wp14:anchorId="1F77D3A9" wp14:editId="13B49478">
                <wp:simplePos x="0" y="0"/>
                <wp:positionH relativeFrom="column">
                  <wp:posOffset>6229985</wp:posOffset>
                </wp:positionH>
                <wp:positionV relativeFrom="paragraph">
                  <wp:posOffset>1816735</wp:posOffset>
                </wp:positionV>
                <wp:extent cx="114300" cy="114300"/>
                <wp:effectExtent l="0" t="635" r="18415" b="12065"/>
                <wp:wrapNone/>
                <wp:docPr id="18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txbx>
                        <w:txbxContent>
                          <w:p w14:paraId="124DFC8B" w14:textId="77777777" w:rsidR="005E63B6" w:rsidRDefault="005E63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7D3A9" id="Text Box 36" o:spid="_x0000_s1062" type="#_x0000_t202" style="position:absolute;left:0;text-align:left;margin-left:490.55pt;margin-top:143.05pt;width:9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">
                <v:textbox>
                  <w:txbxContent>
                    <w:p w14:paraId="124DFC8B" w14:textId="77777777" w:rsidR="005E63B6" w:rsidRDefault="005E63B6"/>
                  </w:txbxContent>
                </v:textbox>
              </v:shape>
            </w:pict>
          </mc:Fallback>
        </mc:AlternateContent>
      </w:r>
    </w:p>
    <w:p w14:paraId="341929A8" w14:textId="77777777" w:rsidR="00DC342E" w:rsidRDefault="00DC342E">
      <w:pPr>
        <w:tabs>
          <w:tab w:val="clear" w:pos="360"/>
        </w:tabs>
        <w:spacing w:line="240" w:lineRule="auto"/>
        <w:ind w:left="630"/>
        <w:rPr>
          <w:rFonts w:ascii="Times New Roman" w:hAnsi="Times New Roman"/>
        </w:rPr>
      </w:pPr>
      <w:r>
        <w:rPr>
          <w:rFonts w:ascii="Times New Roman" w:hAnsi="Times New Roman"/>
        </w:rPr>
        <w:tab/>
      </w:r>
      <w:r>
        <w:rPr>
          <w:rFonts w:ascii="Times New Roman" w:hAnsi="Times New Roman"/>
          <w:b/>
        </w:rPr>
        <w:t xml:space="preserve">7. </w:t>
      </w:r>
      <w:r>
        <w:rPr>
          <w:rFonts w:ascii="Times New Roman" w:hAnsi="Times New Roman"/>
        </w:rPr>
        <w:t xml:space="preserve">Then switch back on the power supply and record the microscope scale reading.  Subtract to get the displacement, </w:t>
      </w:r>
      <w:r w:rsidRPr="00A8320B">
        <w:rPr>
          <w:rFonts w:ascii="Times New Roman" w:hAnsi="Times New Roman"/>
          <w:b/>
          <w:i/>
        </w:rPr>
        <w:t>s</w:t>
      </w:r>
      <w:r w:rsidRPr="00A8320B">
        <w:rPr>
          <w:rFonts w:ascii="Times New Roman" w:hAnsi="Times New Roman"/>
          <w:b/>
        </w:rPr>
        <w:t>.</w:t>
      </w:r>
      <w:r>
        <w:rPr>
          <w:rFonts w:ascii="Times New Roman" w:hAnsi="Times New Roman"/>
        </w:rPr>
        <w:t xml:space="preserve">  </w:t>
      </w:r>
      <w:r w:rsidRPr="00A8320B">
        <w:rPr>
          <w:rFonts w:ascii="Times New Roman" w:hAnsi="Times New Roman"/>
          <w:b/>
        </w:rPr>
        <w:t>Record the displacement data in Table 7.2</w:t>
      </w:r>
      <w:r>
        <w:rPr>
          <w:rFonts w:ascii="Times New Roman" w:hAnsi="Times New Roman"/>
        </w:rPr>
        <w:t>.</w:t>
      </w:r>
    </w:p>
    <w:p w14:paraId="445FDFBB" w14:textId="77777777" w:rsidR="00DC342E" w:rsidRDefault="00DC342E">
      <w:pPr>
        <w:numPr>
          <w:ilvl w:val="12"/>
          <w:numId w:val="0"/>
        </w:numPr>
        <w:spacing w:line="240" w:lineRule="auto"/>
        <w:ind w:left="360" w:hanging="360"/>
        <w:rPr>
          <w:rFonts w:ascii="Times New Roman" w:hAnsi="Times New Roman"/>
        </w:rPr>
      </w:pPr>
    </w:p>
    <w:p w14:paraId="2D16F0A3" w14:textId="45F8A74E" w:rsidR="00DC342E" w:rsidRPr="00A8320B" w:rsidRDefault="00DC342E">
      <w:pPr>
        <w:spacing w:line="240" w:lineRule="auto"/>
        <w:ind w:left="630"/>
        <w:rPr>
          <w:rFonts w:ascii="Times New Roman" w:hAnsi="Times New Roman"/>
          <w:b/>
        </w:rPr>
      </w:pPr>
      <w:r>
        <w:rPr>
          <w:rFonts w:ascii="Times New Roman" w:hAnsi="Times New Roman"/>
          <w:b/>
        </w:rPr>
        <w:t xml:space="preserve">8. </w:t>
      </w:r>
      <w:r>
        <w:rPr>
          <w:rFonts w:ascii="Times New Roman" w:hAnsi="Times New Roman"/>
        </w:rPr>
        <w:t xml:space="preserve">Repeat this measurement </w:t>
      </w:r>
      <w:r w:rsidRPr="00A8320B">
        <w:rPr>
          <w:rFonts w:ascii="Times New Roman" w:hAnsi="Times New Roman"/>
          <w:b/>
          <w:u w:val="single"/>
        </w:rPr>
        <w:t>several</w:t>
      </w:r>
      <w:r w:rsidRPr="00A8320B">
        <w:rPr>
          <w:rFonts w:ascii="Times New Roman" w:hAnsi="Times New Roman"/>
          <w:b/>
        </w:rPr>
        <w:t xml:space="preserve"> times</w:t>
      </w:r>
      <w:r>
        <w:rPr>
          <w:rFonts w:ascii="Times New Roman" w:hAnsi="Times New Roman"/>
        </w:rPr>
        <w:t xml:space="preserve">, </w:t>
      </w:r>
      <w:r w:rsidRPr="00A8320B">
        <w:rPr>
          <w:rFonts w:ascii="Times New Roman" w:hAnsi="Times New Roman"/>
          <w:b/>
        </w:rPr>
        <w:t>recording your measurements in Table 7.2</w:t>
      </w:r>
      <w:r>
        <w:rPr>
          <w:rFonts w:ascii="Times New Roman" w:hAnsi="Times New Roman"/>
        </w:rPr>
        <w:t xml:space="preserve">. Then average the measured values to </w:t>
      </w:r>
      <w:r w:rsidRPr="00A8320B">
        <w:rPr>
          <w:rFonts w:ascii="Times New Roman" w:hAnsi="Times New Roman"/>
          <w:b/>
        </w:rPr>
        <w:t>determine s</w:t>
      </w:r>
      <w:r w:rsidRPr="00A8320B">
        <w:rPr>
          <w:rFonts w:ascii="Times New Roman" w:hAnsi="Times New Roman"/>
          <w:b/>
          <w:vertAlign w:val="subscript"/>
        </w:rPr>
        <w:t>avg</w:t>
      </w:r>
    </w:p>
    <w:p w14:paraId="641A5FAD" w14:textId="5A4633C5" w:rsidR="00DC342E" w:rsidRDefault="00DC342E">
      <w:pPr>
        <w:spacing w:line="240" w:lineRule="auto"/>
        <w:rPr>
          <w:rFonts w:ascii="Times New Roman" w:hAnsi="Times New Roman"/>
          <w:b/>
          <w:sz w:val="14"/>
        </w:rPr>
      </w:pPr>
    </w:p>
    <w:p w14:paraId="62D54E1B" w14:textId="29C3302B" w:rsidR="00DC342E" w:rsidRDefault="00DC342E">
      <w:pPr>
        <w:numPr>
          <w:ilvl w:val="12"/>
          <w:numId w:val="0"/>
        </w:numPr>
        <w:spacing w:line="240" w:lineRule="auto"/>
        <w:ind w:left="360" w:hanging="360"/>
        <w:rPr>
          <w:rFonts w:ascii="Times New Roman" w:hAnsi="Times New Roman"/>
          <w:b/>
          <w:sz w:val="14"/>
        </w:rPr>
      </w:pPr>
    </w:p>
    <w:p w14:paraId="2C224EFB" w14:textId="525167A7" w:rsidR="00DC342E" w:rsidRDefault="009C744F">
      <w:pPr>
        <w:numPr>
          <w:ilvl w:val="12"/>
          <w:numId w:val="0"/>
        </w:numPr>
        <w:spacing w:line="240" w:lineRule="auto"/>
        <w:ind w:left="360" w:hanging="360"/>
        <w:rPr>
          <w:rFonts w:ascii="Times New Roman" w:hAnsi="Times New Roman"/>
          <w:b/>
          <w:sz w:val="22"/>
        </w:rPr>
      </w:pPr>
      <w:r>
        <w:rPr>
          <w:rFonts w:ascii="Times New Roman" w:hAnsi="Times New Roman"/>
          <w:noProof/>
        </w:rPr>
        <w:lastRenderedPageBreak/>
        <w:drawing>
          <wp:anchor distT="0" distB="0" distL="114300" distR="114300" simplePos="0" relativeHeight="251716608" behindDoc="0" locked="0" layoutInCell="1" allowOverlap="1" wp14:anchorId="28AEA986" wp14:editId="08807A1F">
            <wp:simplePos x="0" y="0"/>
            <wp:positionH relativeFrom="column">
              <wp:posOffset>3230880</wp:posOffset>
            </wp:positionH>
            <wp:positionV relativeFrom="paragraph">
              <wp:posOffset>108585</wp:posOffset>
            </wp:positionV>
            <wp:extent cx="3577590" cy="3565525"/>
            <wp:effectExtent l="0" t="0" r="3810" b="0"/>
            <wp:wrapSquare wrapText="bothSides"/>
            <wp:docPr id="244" name="Picture 244" descr="Macintosh HD:Users:arie:Desktop:Labs-Fall-2020:Mechanics_EM_Manuals_and_Lab Notes:Word files ManualFall 20:241E0B8F-4A84-4DC4-BDAA-1ED1BB0898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rie:Desktop:Labs-Fall-2020:Mechanics_EM_Manuals_and_Lab Notes:Word files ManualFall 20:241E0B8F-4A84-4DC4-BDAA-1ED1BB089812.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7590" cy="356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C342E">
        <w:rPr>
          <w:rFonts w:ascii="Times New Roman" w:hAnsi="Times New Roman"/>
          <w:b/>
        </w:rPr>
        <w:tab/>
        <w:t>Measure a Voltage Using the “Null Method</w:t>
      </w:r>
      <w:r w:rsidR="00DC342E">
        <w:rPr>
          <w:rFonts w:ascii="Times New Roman" w:hAnsi="Times New Roman"/>
          <w:b/>
          <w:sz w:val="22"/>
        </w:rPr>
        <w:t>“</w:t>
      </w:r>
    </w:p>
    <w:p w14:paraId="3B3CBF9C" w14:textId="7421DE13" w:rsidR="00DC342E" w:rsidRDefault="00DC342E">
      <w:pPr>
        <w:numPr>
          <w:ilvl w:val="12"/>
          <w:numId w:val="0"/>
        </w:numPr>
        <w:spacing w:line="240" w:lineRule="auto"/>
        <w:ind w:left="360" w:hanging="360"/>
        <w:rPr>
          <w:b/>
          <w:sz w:val="22"/>
        </w:rPr>
      </w:pPr>
    </w:p>
    <w:p w14:paraId="248FA801" w14:textId="7DDD8D1C" w:rsidR="00DC342E" w:rsidRDefault="00DC342E">
      <w:pPr>
        <w:tabs>
          <w:tab w:val="clear" w:pos="360"/>
        </w:tabs>
        <w:spacing w:line="240" w:lineRule="auto"/>
        <w:ind w:left="630"/>
        <w:rPr>
          <w:rFonts w:ascii="Times New Roman" w:hAnsi="Times New Roman"/>
        </w:rPr>
      </w:pPr>
      <w:r>
        <w:tab/>
      </w:r>
      <w:r>
        <w:rPr>
          <w:rFonts w:ascii="Times New Roman" w:hAnsi="Times New Roman"/>
          <w:b/>
        </w:rPr>
        <w:t xml:space="preserve">9. </w:t>
      </w:r>
      <w:r>
        <w:rPr>
          <w:rFonts w:ascii="Times New Roman" w:hAnsi="Times New Roman"/>
        </w:rPr>
        <w:t xml:space="preserve">Without changing the power supply voltage (i.e. use the same “unknown voltage”), find another value for the applied voltage by use of a “null method”.  With the power supply off or disconnected, note a "zero" point on the microscope scale.  </w:t>
      </w:r>
    </w:p>
    <w:p w14:paraId="362CEA28" w14:textId="77777777" w:rsidR="00DC342E" w:rsidRDefault="00DC342E">
      <w:pPr>
        <w:numPr>
          <w:ilvl w:val="12"/>
          <w:numId w:val="0"/>
        </w:numPr>
        <w:spacing w:line="240" w:lineRule="auto"/>
        <w:ind w:left="360" w:hanging="360"/>
      </w:pPr>
    </w:p>
    <w:p w14:paraId="741FD86B" w14:textId="77777777" w:rsidR="00DC342E" w:rsidRDefault="00DC342E">
      <w:pPr>
        <w:tabs>
          <w:tab w:val="clear" w:pos="360"/>
        </w:tabs>
        <w:spacing w:line="240" w:lineRule="auto"/>
        <w:ind w:left="630"/>
        <w:rPr>
          <w:rFonts w:ascii="Times New Roman" w:hAnsi="Times New Roman"/>
        </w:rPr>
      </w:pPr>
      <w:r>
        <w:rPr>
          <w:rFonts w:ascii="Times New Roman" w:hAnsi="Times New Roman"/>
          <w:b/>
        </w:rPr>
        <w:t xml:space="preserve">10. </w:t>
      </w:r>
      <w:r>
        <w:rPr>
          <w:rFonts w:ascii="Times New Roman" w:hAnsi="Times New Roman"/>
        </w:rPr>
        <w:t xml:space="preserve">Then apply the voltage from the power supply (i.e. 2200 Volts).  </w:t>
      </w:r>
    </w:p>
    <w:p w14:paraId="04BE838D" w14:textId="77777777" w:rsidR="00DC342E" w:rsidRDefault="00DC342E">
      <w:pPr>
        <w:numPr>
          <w:ilvl w:val="12"/>
          <w:numId w:val="0"/>
        </w:numPr>
        <w:tabs>
          <w:tab w:val="clear" w:pos="360"/>
        </w:tabs>
        <w:spacing w:line="240" w:lineRule="auto"/>
        <w:ind w:left="630" w:hanging="360"/>
        <w:rPr>
          <w:rFonts w:ascii="Times New Roman" w:hAnsi="Times New Roman"/>
        </w:rPr>
      </w:pPr>
    </w:p>
    <w:p w14:paraId="6908D504" w14:textId="3DAF3EC8" w:rsidR="00405AFE" w:rsidRDefault="00DC342E" w:rsidP="00405AFE">
      <w:pPr>
        <w:tabs>
          <w:tab w:val="clear" w:pos="360"/>
        </w:tabs>
        <w:spacing w:line="240" w:lineRule="auto"/>
        <w:ind w:left="630"/>
        <w:rPr>
          <w:rFonts w:ascii="Times New Roman" w:hAnsi="Times New Roman"/>
        </w:rPr>
      </w:pPr>
      <w:r>
        <w:rPr>
          <w:rFonts w:ascii="Times New Roman" w:hAnsi="Times New Roman"/>
        </w:rPr>
        <w:tab/>
      </w:r>
      <w:r>
        <w:rPr>
          <w:rFonts w:ascii="Times New Roman" w:hAnsi="Times New Roman"/>
          <w:b/>
        </w:rPr>
        <w:t xml:space="preserve">11. </w:t>
      </w:r>
      <w:r>
        <w:rPr>
          <w:rFonts w:ascii="Times New Roman" w:hAnsi="Times New Roman"/>
        </w:rPr>
        <w:t xml:space="preserve">Keeping careful track, add masses until the zero point has been passed, then interpolate to find the mass corresponding to scale zero.  </w:t>
      </w:r>
    </w:p>
    <w:p w14:paraId="17F39230" w14:textId="2CBAE43A" w:rsidR="00DC342E" w:rsidRDefault="00DC342E" w:rsidP="007C5024">
      <w:pPr>
        <w:tabs>
          <w:tab w:val="clear" w:pos="360"/>
        </w:tabs>
        <w:spacing w:line="240" w:lineRule="auto"/>
        <w:ind w:left="630"/>
        <w:rPr>
          <w:rFonts w:ascii="Times New Roman" w:hAnsi="Times New Roman"/>
          <w:b/>
          <w:i/>
        </w:rPr>
      </w:pPr>
      <w:r w:rsidRPr="00A8320B">
        <w:rPr>
          <w:rFonts w:ascii="Times New Roman" w:hAnsi="Times New Roman"/>
          <w:b/>
        </w:rPr>
        <w:t xml:space="preserve">Calculate the force </w:t>
      </w:r>
      <w:r w:rsidRPr="00A8320B">
        <w:rPr>
          <w:rFonts w:ascii="Times New Roman" w:hAnsi="Times New Roman"/>
          <w:b/>
          <w:i/>
        </w:rPr>
        <w:t>F</w:t>
      </w:r>
      <w:r w:rsidRPr="00A8320B">
        <w:rPr>
          <w:rFonts w:ascii="Times New Roman" w:hAnsi="Times New Roman"/>
          <w:b/>
          <w:i/>
          <w:vertAlign w:val="subscript"/>
        </w:rPr>
        <w:t>null</w:t>
      </w:r>
      <w:r w:rsidRPr="00A8320B">
        <w:rPr>
          <w:rFonts w:ascii="Times New Roman" w:hAnsi="Times New Roman"/>
          <w:b/>
        </w:rPr>
        <w:t xml:space="preserve"> due to this mass and</w:t>
      </w:r>
      <w:r w:rsidRPr="00A8320B">
        <w:rPr>
          <w:rFonts w:ascii="Times New Roman" w:hAnsi="Times New Roman"/>
          <w:b/>
          <w:i/>
          <w:vertAlign w:val="subscript"/>
        </w:rPr>
        <w:t xml:space="preserve"> </w:t>
      </w:r>
      <w:r w:rsidRPr="00A8320B">
        <w:rPr>
          <w:rFonts w:ascii="Times New Roman" w:hAnsi="Times New Roman"/>
          <w:b/>
        </w:rPr>
        <w:t>record this force in the space provided in Section 4.1</w:t>
      </w:r>
      <w:r w:rsidRPr="00A8320B">
        <w:rPr>
          <w:rFonts w:ascii="Times New Roman" w:hAnsi="Times New Roman"/>
          <w:b/>
          <w:i/>
        </w:rPr>
        <w:t>.</w:t>
      </w:r>
    </w:p>
    <w:p w14:paraId="43D9B4A1" w14:textId="77777777" w:rsidR="005E63B6" w:rsidRDefault="005E63B6" w:rsidP="007C5024">
      <w:pPr>
        <w:tabs>
          <w:tab w:val="clear" w:pos="360"/>
        </w:tabs>
        <w:spacing w:line="240" w:lineRule="auto"/>
        <w:ind w:left="630"/>
        <w:rPr>
          <w:rFonts w:ascii="Times New Roman" w:hAnsi="Times New Roman"/>
        </w:rPr>
      </w:pPr>
    </w:p>
    <w:p w14:paraId="11F35544" w14:textId="77777777" w:rsidR="005E63B6" w:rsidRDefault="005E63B6" w:rsidP="007C5024">
      <w:pPr>
        <w:tabs>
          <w:tab w:val="clear" w:pos="360"/>
        </w:tabs>
        <w:spacing w:line="240" w:lineRule="auto"/>
        <w:ind w:left="630"/>
        <w:rPr>
          <w:rFonts w:ascii="Times New Roman" w:hAnsi="Times New Roman"/>
        </w:rPr>
      </w:pPr>
    </w:p>
    <w:p w14:paraId="3F1ABDD6" w14:textId="77777777" w:rsidR="005E63B6" w:rsidRDefault="005E63B6" w:rsidP="007C5024">
      <w:pPr>
        <w:tabs>
          <w:tab w:val="clear" w:pos="360"/>
        </w:tabs>
        <w:spacing w:line="240" w:lineRule="auto"/>
        <w:ind w:left="630"/>
        <w:rPr>
          <w:rFonts w:ascii="Times New Roman" w:hAnsi="Times New Roman"/>
        </w:rPr>
      </w:pPr>
    </w:p>
    <w:p w14:paraId="763BEFA9" w14:textId="73842848" w:rsidR="00DC342E" w:rsidRDefault="00DC342E">
      <w:pPr>
        <w:tabs>
          <w:tab w:val="clear" w:pos="360"/>
        </w:tabs>
        <w:spacing w:line="240" w:lineRule="auto"/>
        <w:ind w:left="630"/>
        <w:jc w:val="center"/>
      </w:pPr>
      <w:r>
        <w:rPr>
          <w:rFonts w:ascii="Times New Roman" w:hAnsi="Times New Roman"/>
        </w:rPr>
        <w:t>--------</w:t>
      </w:r>
      <w:r>
        <w:rPr>
          <w:rFonts w:ascii="Times New Roman" w:hAnsi="Times New Roman"/>
          <w:b/>
        </w:rPr>
        <w:t xml:space="preserve">Switch </w:t>
      </w:r>
      <w:r w:rsidR="00C0447A">
        <w:rPr>
          <w:rFonts w:ascii="Times New Roman" w:hAnsi="Times New Roman"/>
          <w:b/>
        </w:rPr>
        <w:t>OFF</w:t>
      </w:r>
      <w:r>
        <w:rPr>
          <w:rFonts w:ascii="Times New Roman" w:hAnsi="Times New Roman"/>
          <w:b/>
        </w:rPr>
        <w:t xml:space="preserve"> all POWER when you are </w:t>
      </w:r>
      <w:proofErr w:type="gramStart"/>
      <w:r>
        <w:rPr>
          <w:rFonts w:ascii="Times New Roman" w:hAnsi="Times New Roman"/>
          <w:b/>
        </w:rPr>
        <w:t>done</w:t>
      </w:r>
      <w:r>
        <w:rPr>
          <w:rFonts w:ascii="Times New Roman" w:hAnsi="Times New Roman"/>
        </w:rPr>
        <w:t>.--------</w:t>
      </w:r>
      <w:proofErr w:type="gramEnd"/>
    </w:p>
    <w:p w14:paraId="74661762" w14:textId="77777777" w:rsidR="00DC342E" w:rsidRDefault="00DC342E">
      <w:pPr>
        <w:pStyle w:val="Heading2"/>
        <w:tabs>
          <w:tab w:val="clear" w:pos="360"/>
        </w:tabs>
        <w:spacing w:line="240" w:lineRule="auto"/>
        <w:ind w:left="270"/>
        <w:rPr>
          <w:rFonts w:ascii="Times New Roman" w:hAnsi="Times New Roman"/>
          <w:sz w:val="32"/>
        </w:rPr>
      </w:pPr>
      <w:r>
        <w:rPr>
          <w:rFonts w:ascii="Times New Roman" w:hAnsi="Times New Roman"/>
          <w:sz w:val="32"/>
        </w:rPr>
        <w:t>3.2 Electric Field Mapping</w:t>
      </w:r>
    </w:p>
    <w:p w14:paraId="0B9C0783" w14:textId="77777777" w:rsidR="00DC342E" w:rsidRDefault="00DC342E">
      <w:pPr>
        <w:tabs>
          <w:tab w:val="clear" w:pos="360"/>
        </w:tabs>
        <w:ind w:left="540"/>
        <w:rPr>
          <w:rFonts w:ascii="Times New Roman" w:hAnsi="Times New Roman"/>
          <w:b/>
          <w:sz w:val="28"/>
        </w:rPr>
      </w:pPr>
      <w:r>
        <w:rPr>
          <w:rFonts w:ascii="Times New Roman" w:hAnsi="Times New Roman"/>
          <w:b/>
          <w:sz w:val="28"/>
        </w:rPr>
        <w:t>Introduction</w:t>
      </w:r>
    </w:p>
    <w:p w14:paraId="1D5665EC" w14:textId="77777777" w:rsidR="00F65A0E" w:rsidRDefault="00F65A0E">
      <w:pPr>
        <w:spacing w:line="240" w:lineRule="auto"/>
        <w:ind w:left="540"/>
        <w:rPr>
          <w:rFonts w:ascii="Times New Roman" w:hAnsi="Times New Roman"/>
        </w:rPr>
      </w:pPr>
    </w:p>
    <w:p w14:paraId="1690C2D0" w14:textId="77777777" w:rsidR="00F65A0E" w:rsidRDefault="00F65A0E">
      <w:pPr>
        <w:spacing w:line="240" w:lineRule="auto"/>
        <w:ind w:left="540"/>
        <w:rPr>
          <w:rFonts w:ascii="Times New Roman" w:hAnsi="Times New Roman"/>
        </w:rPr>
      </w:pPr>
    </w:p>
    <w:p w14:paraId="7BD8D845" w14:textId="77777777" w:rsidR="00DC342E" w:rsidRDefault="00DC342E">
      <w:pPr>
        <w:spacing w:line="240" w:lineRule="auto"/>
        <w:ind w:left="540"/>
        <w:rPr>
          <w:rFonts w:ascii="Times New Roman" w:hAnsi="Times New Roman"/>
        </w:rPr>
      </w:pPr>
      <w:r>
        <w:rPr>
          <w:rFonts w:ascii="Times New Roman" w:hAnsi="Times New Roman"/>
        </w:rPr>
        <w:t>In this experiment you will investigate the electric potentials set up by electrodes that cause currents to flow in conductive sheets. You will be able to map out the equipotential contours and find the electric field lines for several configurations of electrodes.</w:t>
      </w:r>
    </w:p>
    <w:p w14:paraId="48EDCB4C" w14:textId="77777777" w:rsidR="00DC342E" w:rsidRDefault="00DC342E">
      <w:pPr>
        <w:spacing w:line="240" w:lineRule="auto"/>
        <w:ind w:left="540"/>
        <w:rPr>
          <w:rFonts w:ascii="Times New Roman" w:hAnsi="Times New Roman"/>
          <w:b/>
        </w:rPr>
      </w:pPr>
      <w:r>
        <w:rPr>
          <w:rFonts w:ascii="Times New Roman" w:hAnsi="Times New Roman"/>
          <w:b/>
        </w:rPr>
        <w:tab/>
      </w:r>
    </w:p>
    <w:p w14:paraId="659D02BE" w14:textId="7B77F762" w:rsidR="00DC342E" w:rsidRDefault="00DC342E">
      <w:pPr>
        <w:spacing w:line="240" w:lineRule="auto"/>
        <w:ind w:left="540"/>
        <w:rPr>
          <w:rFonts w:ascii="Times New Roman" w:hAnsi="Times New Roman"/>
        </w:rPr>
      </w:pPr>
      <w:r>
        <w:rPr>
          <w:rFonts w:ascii="Times New Roman" w:hAnsi="Times New Roman"/>
        </w:rPr>
        <w:t>The apparatus (see Figure 7.4</w:t>
      </w:r>
      <w:r w:rsidR="0011380A">
        <w:rPr>
          <w:rFonts w:ascii="Times New Roman" w:hAnsi="Times New Roman"/>
        </w:rPr>
        <w:t xml:space="preserve"> and 7.4-A</w:t>
      </w:r>
      <w:r>
        <w:rPr>
          <w:rFonts w:ascii="Times New Roman" w:hAnsi="Times New Roman"/>
        </w:rPr>
        <w:t>) includes a board, which holds a sheet of special paper with a conducting graphite surface, a battery, test electrodes and a voltmeter.</w:t>
      </w:r>
    </w:p>
    <w:p w14:paraId="537F0E96" w14:textId="77777777" w:rsidR="00DC342E" w:rsidRDefault="00DC342E">
      <w:pPr>
        <w:spacing w:line="240" w:lineRule="auto"/>
        <w:ind w:left="540"/>
        <w:rPr>
          <w:rFonts w:ascii="Times New Roman" w:hAnsi="Times New Roman"/>
        </w:rPr>
      </w:pPr>
      <w:r>
        <w:rPr>
          <w:rFonts w:ascii="Times New Roman" w:hAnsi="Times New Roman"/>
        </w:rPr>
        <w:tab/>
      </w:r>
    </w:p>
    <w:p w14:paraId="4C5F68FB" w14:textId="77777777" w:rsidR="00DC342E" w:rsidRDefault="00DC342E">
      <w:pPr>
        <w:spacing w:line="240" w:lineRule="auto"/>
        <w:ind w:left="540"/>
        <w:rPr>
          <w:rFonts w:ascii="Times New Roman" w:hAnsi="Times New Roman"/>
        </w:rPr>
      </w:pPr>
      <w:r>
        <w:rPr>
          <w:rFonts w:ascii="Times New Roman" w:hAnsi="Times New Roman"/>
        </w:rPr>
        <w:t>The paper is imprinted with grid lines for reference purposes.  It is mounted on the base with the spring clips contacting the silver electrodes.  The battery is connected to the binding posts to apply a potential difference (voltage) between the electrodes.</w:t>
      </w:r>
    </w:p>
    <w:p w14:paraId="034B52E2" w14:textId="0D9B0338" w:rsidR="00DC342E" w:rsidRDefault="00BD6E9A">
      <w:pPr>
        <w:framePr w:hSpace="187" w:vSpace="187" w:wrap="around" w:hAnchor="margin" w:xAlign="center" w:yAlign="bottom"/>
        <w:spacing w:line="240" w:lineRule="auto"/>
        <w:jc w:val="center"/>
        <w:rPr>
          <w:rFonts w:ascii="Times New Roman" w:hAnsi="Times New Roman"/>
        </w:rPr>
      </w:pPr>
      <w:r>
        <w:rPr>
          <w:rFonts w:ascii="Times New Roman" w:hAnsi="Times New Roman"/>
          <w:noProof/>
          <w:sz w:val="20"/>
        </w:rPr>
        <w:lastRenderedPageBreak/>
        <mc:AlternateContent>
          <mc:Choice Requires="wpg">
            <w:drawing>
              <wp:anchor distT="0" distB="0" distL="114300" distR="114300" simplePos="0" relativeHeight="251656192" behindDoc="0" locked="0" layoutInCell="1" allowOverlap="1" wp14:anchorId="52FFBE81" wp14:editId="25140F48">
                <wp:simplePos x="0" y="0"/>
                <wp:positionH relativeFrom="column">
                  <wp:posOffset>508635</wp:posOffset>
                </wp:positionH>
                <wp:positionV relativeFrom="paragraph">
                  <wp:posOffset>50165</wp:posOffset>
                </wp:positionV>
                <wp:extent cx="5372100" cy="3086100"/>
                <wp:effectExtent l="635" t="0" r="0" b="635"/>
                <wp:wrapNone/>
                <wp:docPr id="17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3086100"/>
                          <a:chOff x="2241" y="8464"/>
                          <a:chExt cx="8460" cy="4860"/>
                        </a:xfrm>
                      </wpg:grpSpPr>
                      <wps:wsp>
                        <wps:cNvPr id="177" name="Text Box 30"/>
                        <wps:cNvSpPr txBox="1">
                          <a:spLocks noChangeArrowheads="1"/>
                        </wps:cNvSpPr>
                        <wps:spPr bwMode="auto">
                          <a:xfrm>
                            <a:off x="9081" y="9724"/>
                            <a:ext cx="1620" cy="5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851D660" w14:textId="77777777" w:rsidR="005E63B6" w:rsidRDefault="005E63B6">
                              <w:r>
                                <w:t>voltmeter</w:t>
                              </w:r>
                            </w:p>
                          </w:txbxContent>
                        </wps:txbx>
                        <wps:bodyPr rot="0" vert="horz" wrap="square" lIns="91440" tIns="45720" rIns="91440" bIns="45720" anchor="t" anchorCtr="0" upright="1">
                          <a:noAutofit/>
                        </wps:bodyPr>
                      </wps:wsp>
                      <wps:wsp>
                        <wps:cNvPr id="178" name="Text Box 31"/>
                        <wps:cNvSpPr txBox="1">
                          <a:spLocks noChangeArrowheads="1"/>
                        </wps:cNvSpPr>
                        <wps:spPr bwMode="auto">
                          <a:xfrm>
                            <a:off x="7821" y="8464"/>
                            <a:ext cx="1620" cy="5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E9294DC" w14:textId="77777777" w:rsidR="005E63B6" w:rsidRDefault="005E63B6">
                              <w:r>
                                <w:t>hand probe</w:t>
                              </w:r>
                            </w:p>
                          </w:txbxContent>
                        </wps:txbx>
                        <wps:bodyPr rot="0" vert="horz" wrap="square" lIns="91440" tIns="45720" rIns="91440" bIns="45720" anchor="t" anchorCtr="0" upright="1">
                          <a:noAutofit/>
                        </wps:bodyPr>
                      </wps:wsp>
                      <wps:wsp>
                        <wps:cNvPr id="179" name="Text Box 32"/>
                        <wps:cNvSpPr txBox="1">
                          <a:spLocks noChangeArrowheads="1"/>
                        </wps:cNvSpPr>
                        <wps:spPr bwMode="auto">
                          <a:xfrm>
                            <a:off x="2241" y="10624"/>
                            <a:ext cx="1260" cy="5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C933F5" w14:textId="77777777" w:rsidR="005E63B6" w:rsidRDefault="005E63B6">
                              <w:r>
                                <w:t>battery</w:t>
                              </w:r>
                            </w:p>
                          </w:txbxContent>
                        </wps:txbx>
                        <wps:bodyPr rot="0" vert="horz" wrap="square" lIns="91440" tIns="45720" rIns="91440" bIns="45720" anchor="t" anchorCtr="0" upright="1">
                          <a:noAutofit/>
                        </wps:bodyPr>
                      </wps:wsp>
                      <wps:wsp>
                        <wps:cNvPr id="180" name="Line 33"/>
                        <wps:cNvCnPr/>
                        <wps:spPr bwMode="auto">
                          <a:xfrm flipH="1">
                            <a:off x="7821" y="9004"/>
                            <a:ext cx="180" cy="360"/>
                          </a:xfrm>
                          <a:prstGeom prst="line">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81" name="Text Box 34"/>
                        <wps:cNvSpPr txBox="1">
                          <a:spLocks noChangeArrowheads="1"/>
                        </wps:cNvSpPr>
                        <wps:spPr bwMode="auto">
                          <a:xfrm>
                            <a:off x="8001" y="12424"/>
                            <a:ext cx="1620" cy="9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9B299AF" w14:textId="77777777" w:rsidR="005E63B6" w:rsidRDefault="005E63B6">
                              <w:r>
                                <w:t>stationary probe</w:t>
                              </w:r>
                            </w:p>
                          </w:txbxContent>
                        </wps:txbx>
                        <wps:bodyPr rot="0" vert="horz" wrap="square" lIns="91440" tIns="45720" rIns="91440" bIns="45720" anchor="t" anchorCtr="0" upright="1">
                          <a:noAutofit/>
                        </wps:bodyPr>
                      </wps:wsp>
                      <wps:wsp>
                        <wps:cNvPr id="182" name="Line 35"/>
                        <wps:cNvCnPr/>
                        <wps:spPr bwMode="auto">
                          <a:xfrm flipH="1" flipV="1">
                            <a:off x="7821" y="12244"/>
                            <a:ext cx="360" cy="360"/>
                          </a:xfrm>
                          <a:prstGeom prst="line">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FFBE81" id="Group 29" o:spid="_x0000_s1063" style="position:absolute;left:0;text-align:left;margin-left:40.05pt;margin-top:3.95pt;width:423pt;height:243pt;z-index:251656192" coordorigin="2241,8464" coordsize="8460,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">
                <v:shape id="Text Box 30" o:spid="_x0000_s1064" type="#_x0000_t202" style="position:absolute;left:9081;top:9724;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" filled="f" stroked="f">
                  <v:textbox>
                    <w:txbxContent>
                      <w:p w14:paraId="6851D660" w14:textId="77777777" w:rsidR="005E63B6" w:rsidRDefault="005E63B6">
                        <w:r>
                          <w:t>voltmeter</w:t>
                        </w:r>
                      </w:p>
                    </w:txbxContent>
                  </v:textbox>
                </v:shape>
                <v:shape id="Text Box 31" o:spid="_x0000_s1065" type="#_x0000_t202" style="position:absolute;left:7821;top:8464;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7E9294DC" w14:textId="77777777" w:rsidR="005E63B6" w:rsidRDefault="005E63B6">
                        <w:r>
                          <w:t>hand probe</w:t>
                        </w:r>
                      </w:p>
                    </w:txbxContent>
                  </v:textbox>
                </v:shape>
                <v:shape id="_x0000_s1066" type="#_x0000_t202" style="position:absolute;left:2241;top:10624;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" filled="f" stroked="f">
                  <v:textbox>
                    <w:txbxContent>
                      <w:p w14:paraId="53C933F5" w14:textId="77777777" w:rsidR="005E63B6" w:rsidRDefault="005E63B6">
                        <w:r>
                          <w:t>battery</w:t>
                        </w:r>
                      </w:p>
                    </w:txbxContent>
                  </v:textbox>
                </v:shape>
                <v:line id="Line 33" o:spid="_x0000_s1067" style="position:absolute;flip:x;visibility:visible;mso-wrap-style:square" from="7821,9004" to="8001,9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">
                  <v:stroke endarrow="block"/>
                </v:line>
                <v:shape id="_x0000_s1068" type="#_x0000_t202" style="position:absolute;left:8001;top:12424;width:16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" filled="f" stroked="f">
                  <v:textbox>
                    <w:txbxContent>
                      <w:p w14:paraId="39B299AF" w14:textId="77777777" w:rsidR="005E63B6" w:rsidRDefault="005E63B6">
                        <w:r>
                          <w:t>stationary probe</w:t>
                        </w:r>
                      </w:p>
                    </w:txbxContent>
                  </v:textbox>
                </v:shape>
                <v:line id="Line 35" o:spid="_x0000_s1069" style="position:absolute;flip:x y;visibility:visible;mso-wrap-style:square" from="7821,12244" to="8181,12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">
                  <v:stroke endarrow="block"/>
                </v:line>
              </v:group>
            </w:pict>
          </mc:Fallback>
        </mc:AlternateContent>
      </w:r>
      <w:r>
        <w:rPr>
          <w:rFonts w:ascii="Times New Roman" w:hAnsi="Times New Roman"/>
          <w:noProof/>
          <w:sz w:val="20"/>
        </w:rPr>
        <mc:AlternateContent>
          <mc:Choice Requires="wps">
            <w:drawing>
              <wp:anchor distT="0" distB="0" distL="114300" distR="114300" simplePos="0" relativeHeight="251655168" behindDoc="0" locked="0" layoutInCell="1" allowOverlap="1" wp14:anchorId="383C38F9" wp14:editId="77FA3305">
                <wp:simplePos x="0" y="0"/>
                <wp:positionH relativeFrom="column">
                  <wp:posOffset>4051935</wp:posOffset>
                </wp:positionH>
                <wp:positionV relativeFrom="paragraph">
                  <wp:posOffset>5107940</wp:posOffset>
                </wp:positionV>
                <wp:extent cx="114300" cy="228600"/>
                <wp:effectExtent l="13335" t="15240" r="24765" b="22860"/>
                <wp:wrapNone/>
                <wp:docPr id="17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228600"/>
                        </a:xfrm>
                        <a:prstGeom prst="line">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ED92AB" id="Line 28" o:spid="_x0000_s1026" style="position:absolute;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05pt,402.2pt" to="328.05pt,4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">
                <v:stroke endarrow="block"/>
              </v:line>
            </w:pict>
          </mc:Fallback>
        </mc:AlternateContent>
      </w:r>
      <w:r>
        <w:rPr>
          <w:rFonts w:ascii="Times New Roman" w:hAnsi="Times New Roman"/>
          <w:noProof/>
          <w:sz w:val="20"/>
        </w:rPr>
        <mc:AlternateContent>
          <mc:Choice Requires="wps">
            <w:drawing>
              <wp:anchor distT="0" distB="0" distL="114300" distR="114300" simplePos="0" relativeHeight="251654144" behindDoc="0" locked="0" layoutInCell="1" allowOverlap="1" wp14:anchorId="796287B0" wp14:editId="4E6AFF0F">
                <wp:simplePos x="0" y="0"/>
                <wp:positionH relativeFrom="column">
                  <wp:posOffset>4166235</wp:posOffset>
                </wp:positionH>
                <wp:positionV relativeFrom="paragraph">
                  <wp:posOffset>5107940</wp:posOffset>
                </wp:positionV>
                <wp:extent cx="1028700" cy="571500"/>
                <wp:effectExtent l="635" t="2540" r="0" b="0"/>
                <wp:wrapNone/>
                <wp:docPr id="17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15BBE32" w14:textId="77777777" w:rsidR="005E63B6" w:rsidRDefault="005E63B6">
                            <w:r>
                              <w:t>stationary probe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287B0" id="Text Box 27" o:spid="_x0000_s1070" type="#_x0000_t202" style="position:absolute;left:0;text-align:left;margin-left:328.05pt;margin-top:402.2pt;width:81pt;height: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" filled="f" stroked="f">
                <v:textbox>
                  <w:txbxContent>
                    <w:p w14:paraId="115BBE32" w14:textId="77777777" w:rsidR="005E63B6" w:rsidRDefault="005E63B6">
                      <w:r>
                        <w:t>stationary probe</w:t>
                      </w:r>
                    </w:p>
                  </w:txbxContent>
                </v:textbox>
              </v:shape>
            </w:pict>
          </mc:Fallback>
        </mc:AlternateContent>
      </w:r>
      <w:r w:rsidR="00166AC9">
        <w:rPr>
          <w:rFonts w:ascii="Times New Roman" w:hAnsi="Times New Roman"/>
          <w:noProof/>
          <w:sz w:val="20"/>
        </w:rPr>
        <w:drawing>
          <wp:inline distT="0" distB="0" distL="0" distR="0" wp14:anchorId="53FC65F8" wp14:editId="14E0BED4">
            <wp:extent cx="4029075" cy="3438525"/>
            <wp:effectExtent l="19050" t="0" r="9525" b="0"/>
            <wp:docPr id="19" name="Picture 19" descr="fieldmapping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eldmappingapparatus"/>
                    <pic:cNvPicPr>
                      <a:picLocks noChangeAspect="1" noChangeArrowheads="1"/>
                    </pic:cNvPicPr>
                  </pic:nvPicPr>
                  <pic:blipFill>
                    <a:blip r:embed="rId46" cstate="print"/>
                    <a:srcRect/>
                    <a:stretch>
                      <a:fillRect/>
                    </a:stretch>
                  </pic:blipFill>
                  <pic:spPr bwMode="auto">
                    <a:xfrm>
                      <a:off x="0" y="0"/>
                      <a:ext cx="4029075" cy="3438525"/>
                    </a:xfrm>
                    <a:prstGeom prst="rect">
                      <a:avLst/>
                    </a:prstGeom>
                    <a:noFill/>
                    <a:ln w="9525">
                      <a:noFill/>
                      <a:miter lim="800000"/>
                      <a:headEnd/>
                      <a:tailEnd/>
                    </a:ln>
                  </pic:spPr>
                </pic:pic>
              </a:graphicData>
            </a:graphic>
          </wp:inline>
        </w:drawing>
      </w:r>
      <w:r w:rsidR="00DC342E">
        <w:rPr>
          <w:rFonts w:ascii="Times New Roman" w:hAnsi="Times New Roman"/>
        </w:rPr>
        <w:br/>
      </w:r>
    </w:p>
    <w:p w14:paraId="7BB75894" w14:textId="77777777" w:rsidR="00DC342E" w:rsidRDefault="00DC342E">
      <w:pPr>
        <w:framePr w:hSpace="187" w:vSpace="187" w:wrap="around" w:hAnchor="margin" w:xAlign="center" w:yAlign="bottom"/>
        <w:spacing w:line="240" w:lineRule="auto"/>
        <w:jc w:val="center"/>
        <w:rPr>
          <w:rFonts w:ascii="Times New Roman" w:hAnsi="Times New Roman"/>
          <w:b/>
        </w:rPr>
      </w:pPr>
      <w:r>
        <w:rPr>
          <w:rFonts w:ascii="Times New Roman" w:hAnsi="Times New Roman"/>
          <w:b/>
        </w:rPr>
        <w:t>Figure 7.4.  Field Mapping Apparatus</w:t>
      </w:r>
    </w:p>
    <w:p w14:paraId="4A8E6241" w14:textId="77777777" w:rsidR="00F65A0E" w:rsidRPr="00F65A0E" w:rsidRDefault="00F65A0E" w:rsidP="00F65A0E"/>
    <w:p w14:paraId="53D34387" w14:textId="77777777" w:rsidR="00DC342E" w:rsidRDefault="00DC342E">
      <w:pPr>
        <w:pStyle w:val="Heading3"/>
        <w:tabs>
          <w:tab w:val="clear" w:pos="360"/>
        </w:tabs>
        <w:spacing w:before="0" w:after="0" w:line="240" w:lineRule="auto"/>
        <w:ind w:left="547"/>
        <w:rPr>
          <w:rFonts w:ascii="Times New Roman" w:hAnsi="Times New Roman"/>
          <w:sz w:val="28"/>
        </w:rPr>
      </w:pPr>
      <w:r>
        <w:rPr>
          <w:rFonts w:ascii="Times New Roman" w:hAnsi="Times New Roman"/>
          <w:sz w:val="28"/>
        </w:rPr>
        <w:t>Apparatus Function</w:t>
      </w:r>
    </w:p>
    <w:p w14:paraId="6AD2758C" w14:textId="77777777" w:rsidR="00DC342E" w:rsidRDefault="00DC342E">
      <w:pPr>
        <w:spacing w:line="240" w:lineRule="auto"/>
        <w:ind w:left="540"/>
      </w:pPr>
      <w:r>
        <w:rPr>
          <w:rFonts w:ascii="Times New Roman" w:hAnsi="Times New Roman"/>
        </w:rPr>
        <w:t>In a conductor, such as the silver electrodes, even small electric fields will cause large amounts of charge to move in such a way as to tend to cancel out the field.  Thus charges will distribute themselves on the electrodes so as to make them equipotential surfaces.  The field between the electrodes will be that appropriate to the resulting distribution of charges</w:t>
      </w:r>
      <w:r>
        <w:t>.</w:t>
      </w:r>
    </w:p>
    <w:p w14:paraId="26F45E18" w14:textId="77777777" w:rsidR="00DC342E" w:rsidRDefault="00DC342E">
      <w:pPr>
        <w:spacing w:line="240" w:lineRule="auto"/>
      </w:pPr>
    </w:p>
    <w:p w14:paraId="07CA774B" w14:textId="77777777" w:rsidR="00DC342E" w:rsidRDefault="00DC342E">
      <w:pPr>
        <w:tabs>
          <w:tab w:val="clear" w:pos="360"/>
        </w:tabs>
        <w:spacing w:line="240" w:lineRule="auto"/>
        <w:ind w:left="540"/>
        <w:rPr>
          <w:rFonts w:ascii="Times New Roman" w:hAnsi="Times New Roman"/>
        </w:rPr>
      </w:pPr>
      <w:r>
        <w:rPr>
          <w:rFonts w:ascii="Times New Roman" w:hAnsi="Times New Roman"/>
        </w:rPr>
        <w:t>The graphite surface of the paper, on the other hand, has a much higher resistance than the electrodes.  Small currents will tend to flow along the electric field lines (i.e. between the potential differences) set up by the charged electrodes but these will not be sufficient to significantly disturb the field pattern.  The voltmeter measures the potential difference between the location of the hand probe and the location of the stationary probe.     Thus, by finding points between which the voltmeter measures  zero, you can map out contours with the same potential.</w:t>
      </w:r>
    </w:p>
    <w:p w14:paraId="7D4F310A" w14:textId="5C92AE9C" w:rsidR="00014B9C" w:rsidRDefault="0011380A">
      <w:pPr>
        <w:pStyle w:val="Heading3"/>
        <w:tabs>
          <w:tab w:val="left" w:pos="540"/>
        </w:tabs>
        <w:spacing w:line="240" w:lineRule="auto"/>
        <w:rPr>
          <w:rFonts w:ascii="Times New Roman" w:hAnsi="Times New Roman"/>
          <w:sz w:val="28"/>
        </w:rPr>
      </w:pPr>
      <w:r>
        <w:rPr>
          <w:rFonts w:ascii="Times New Roman" w:hAnsi="Times New Roman"/>
          <w:noProof/>
          <w:sz w:val="28"/>
        </w:rPr>
        <w:lastRenderedPageBreak/>
        <w:drawing>
          <wp:inline distT="0" distB="0" distL="0" distR="0" wp14:anchorId="70FC9B78" wp14:editId="16E6B69E">
            <wp:extent cx="5994400" cy="3873500"/>
            <wp:effectExtent l="0" t="0" r="0" b="12700"/>
            <wp:docPr id="242" name="Picture 242" descr="Macintosh HD:Users:arie:Desktop:Labs-Fall-2020:Mechanics_EM_Manuals_and_Lab Notes_July_9_20:PDF files Brief Notes F20:equipotenti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rie:Desktop:Labs-Fall-2020:Mechanics_EM_Manuals_and_Lab Notes_July_9_20:PDF files Brief Notes F20:equipotential.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94400" cy="3873500"/>
                    </a:xfrm>
                    <a:prstGeom prst="rect">
                      <a:avLst/>
                    </a:prstGeom>
                    <a:noFill/>
                    <a:ln>
                      <a:noFill/>
                    </a:ln>
                  </pic:spPr>
                </pic:pic>
              </a:graphicData>
            </a:graphic>
          </wp:inline>
        </w:drawing>
      </w:r>
    </w:p>
    <w:p w14:paraId="3E85F123" w14:textId="129DEFA0" w:rsidR="0011380A" w:rsidRDefault="0011380A">
      <w:pPr>
        <w:pStyle w:val="Heading3"/>
        <w:tabs>
          <w:tab w:val="left" w:pos="540"/>
        </w:tabs>
        <w:spacing w:line="240" w:lineRule="auto"/>
        <w:rPr>
          <w:rFonts w:ascii="Times New Roman" w:hAnsi="Times New Roman"/>
          <w:sz w:val="28"/>
        </w:rPr>
      </w:pPr>
      <w:r>
        <w:rPr>
          <w:rFonts w:ascii="Times New Roman" w:hAnsi="Times New Roman"/>
          <w:sz w:val="28"/>
        </w:rPr>
        <w:t xml:space="preserve">    Figure 7.4- A   field mapping appraturs</w:t>
      </w:r>
    </w:p>
    <w:p w14:paraId="621940B2" w14:textId="77777777" w:rsidR="00DC342E" w:rsidRDefault="00DC342E">
      <w:pPr>
        <w:pStyle w:val="Heading3"/>
        <w:tabs>
          <w:tab w:val="left" w:pos="540"/>
        </w:tabs>
        <w:spacing w:line="240" w:lineRule="auto"/>
        <w:rPr>
          <w:rFonts w:ascii="Times New Roman" w:hAnsi="Times New Roman"/>
          <w:sz w:val="28"/>
        </w:rPr>
      </w:pPr>
      <w:r>
        <w:rPr>
          <w:rFonts w:ascii="Times New Roman" w:hAnsi="Times New Roman"/>
          <w:sz w:val="28"/>
        </w:rPr>
        <w:t>Procedure</w:t>
      </w:r>
    </w:p>
    <w:p w14:paraId="7DD3D470" w14:textId="7FE117CF" w:rsidR="00DC342E" w:rsidRDefault="00DC342E">
      <w:pPr>
        <w:tabs>
          <w:tab w:val="clear" w:pos="360"/>
          <w:tab w:val="left" w:pos="630"/>
        </w:tabs>
        <w:spacing w:line="240" w:lineRule="auto"/>
        <w:ind w:left="630"/>
        <w:rPr>
          <w:rFonts w:ascii="Times New Roman" w:hAnsi="Times New Roman"/>
        </w:rPr>
      </w:pPr>
      <w:r>
        <w:rPr>
          <w:rFonts w:ascii="Times New Roman" w:hAnsi="Times New Roman"/>
        </w:rPr>
        <w:tab/>
        <w:t xml:space="preserve">Previous to investigating the electrode patterns, </w:t>
      </w:r>
      <w:r w:rsidRPr="00C27488">
        <w:rPr>
          <w:rFonts w:ascii="Times New Roman" w:hAnsi="Times New Roman"/>
          <w:b/>
          <w:highlight w:val="yellow"/>
        </w:rPr>
        <w:t xml:space="preserve">complete Question </w:t>
      </w:r>
      <w:r w:rsidR="00C27488" w:rsidRPr="00C27488">
        <w:rPr>
          <w:rFonts w:ascii="Times New Roman" w:hAnsi="Times New Roman"/>
          <w:b/>
          <w:highlight w:val="yellow"/>
        </w:rPr>
        <w:t>6</w:t>
      </w:r>
      <w:r w:rsidRPr="00C27488">
        <w:rPr>
          <w:rFonts w:ascii="Times New Roman" w:hAnsi="Times New Roman"/>
          <w:b/>
          <w:highlight w:val="yellow"/>
        </w:rPr>
        <w:t xml:space="preserve"> of Section 4.</w:t>
      </w:r>
      <w:r w:rsidRPr="00C27488">
        <w:rPr>
          <w:rFonts w:ascii="Times New Roman" w:hAnsi="Times New Roman"/>
          <w:b/>
        </w:rPr>
        <w:t>2</w:t>
      </w:r>
      <w:r>
        <w:rPr>
          <w:rFonts w:ascii="Times New Roman" w:hAnsi="Times New Roman"/>
        </w:rPr>
        <w:t xml:space="preserve">. Then, use the following procedure to map out the fields for the three different electrode patterns.  These are: </w:t>
      </w:r>
    </w:p>
    <w:p w14:paraId="4C2A29D5" w14:textId="5C2120B9" w:rsidR="00DC342E" w:rsidRDefault="00166AC9" w:rsidP="00A14633">
      <w:pPr>
        <w:tabs>
          <w:tab w:val="clear" w:pos="360"/>
          <w:tab w:val="left" w:pos="630"/>
        </w:tabs>
        <w:spacing w:line="240" w:lineRule="auto"/>
        <w:ind w:left="630"/>
        <w:jc w:val="center"/>
        <w:rPr>
          <w:rFonts w:ascii="Times New Roman" w:hAnsi="Times New Roman"/>
        </w:rPr>
      </w:pPr>
      <w:r>
        <w:rPr>
          <w:rFonts w:ascii="Times New Roman" w:hAnsi="Times New Roman"/>
          <w:noProof/>
        </w:rPr>
        <w:drawing>
          <wp:inline distT="0" distB="0" distL="0" distR="0" wp14:anchorId="0D05756E" wp14:editId="3B956F73">
            <wp:extent cx="3124200" cy="1269940"/>
            <wp:effectExtent l="0" t="0" r="0" b="6985"/>
            <wp:docPr id="20" name="Picture 20" descr="electr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ectrodes"/>
                    <pic:cNvPicPr>
                      <a:picLocks noChangeAspect="1" noChangeArrowheads="1"/>
                    </pic:cNvPicPr>
                  </pic:nvPicPr>
                  <pic:blipFill rotWithShape="1">
                    <a:blip r:embed="rId48" cstate="print"/>
                    <a:srcRect r="30538"/>
                    <a:stretch>
                      <a:fillRect/>
                    </a:stretch>
                  </pic:blipFill>
                  <pic:spPr bwMode="auto">
                    <a:xfrm>
                      <a:off x="0" y="0"/>
                      <a:ext cx="3124347" cy="1270000"/>
                    </a:xfrm>
                    <a:prstGeom prst="rect">
                      <a:avLst/>
                    </a:prstGeom>
                    <a:noFill/>
                    <a:ln>
                      <a:noFill/>
                    </a:ln>
                    <a:extLst>
                      <a:ext uri="{53640926-AAD7-44D8-BBD7-CCE9431645EC}">
                        <a14:shadowObscured xmlns:a14="http://schemas.microsoft.com/office/drawing/2010/main"/>
                      </a:ext>
                    </a:extLst>
                  </pic:spPr>
                </pic:pic>
              </a:graphicData>
            </a:graphic>
          </wp:inline>
        </w:drawing>
      </w:r>
    </w:p>
    <w:p w14:paraId="0893BFA7" w14:textId="3DEA319D" w:rsidR="00DC342E" w:rsidRPr="001C6370" w:rsidRDefault="00DC342E">
      <w:pPr>
        <w:tabs>
          <w:tab w:val="clear" w:pos="360"/>
          <w:tab w:val="left" w:pos="540"/>
        </w:tabs>
        <w:spacing w:line="240" w:lineRule="auto"/>
        <w:ind w:left="540"/>
        <w:rPr>
          <w:rFonts w:ascii="Times New Roman" w:hAnsi="Times New Roman"/>
          <w:u w:val="single"/>
        </w:rPr>
      </w:pPr>
      <w:r>
        <w:rPr>
          <w:rFonts w:ascii="Times New Roman" w:hAnsi="Times New Roman"/>
        </w:rPr>
        <w:tab/>
        <w:t xml:space="preserve">Tabulate your measurements and results for each on one of the worksheets available at the end of the lab report.  </w:t>
      </w:r>
    </w:p>
    <w:p w14:paraId="272C1308"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 xml:space="preserve">Start by tracing the electrode configuration on your sheet and marking the positive electrode. </w:t>
      </w:r>
    </w:p>
    <w:p w14:paraId="60E2D792" w14:textId="77777777" w:rsidR="00DC342E" w:rsidRDefault="00DC342E">
      <w:pPr>
        <w:tabs>
          <w:tab w:val="clear" w:pos="360"/>
          <w:tab w:val="left" w:pos="540"/>
        </w:tabs>
        <w:spacing w:line="240" w:lineRule="auto"/>
        <w:ind w:left="540"/>
        <w:rPr>
          <w:rFonts w:ascii="Times New Roman" w:hAnsi="Times New Roman"/>
        </w:rPr>
      </w:pPr>
      <w:r>
        <w:rPr>
          <w:rFonts w:ascii="Times New Roman" w:hAnsi="Times New Roman"/>
        </w:rPr>
        <w:t xml:space="preserve"> </w:t>
      </w:r>
    </w:p>
    <w:p w14:paraId="7974E8AF"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The voltmeter is connected to two field probes.  Place the stationary probe at a reference position somewhere between the two electrodes.</w:t>
      </w:r>
    </w:p>
    <w:p w14:paraId="150F69F4" w14:textId="77777777" w:rsidR="00DC342E" w:rsidRDefault="00DC342E">
      <w:pPr>
        <w:tabs>
          <w:tab w:val="clear" w:pos="360"/>
          <w:tab w:val="left" w:pos="540"/>
        </w:tabs>
        <w:spacing w:line="240" w:lineRule="auto"/>
        <w:rPr>
          <w:rFonts w:ascii="Times New Roman" w:hAnsi="Times New Roman"/>
        </w:rPr>
      </w:pPr>
    </w:p>
    <w:p w14:paraId="0B606A2B"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lastRenderedPageBreak/>
        <w:t>Mark this position on your data sheet.</w:t>
      </w:r>
    </w:p>
    <w:p w14:paraId="0CD5B3C3" w14:textId="77777777" w:rsidR="00DC342E" w:rsidRDefault="00DC342E">
      <w:pPr>
        <w:tabs>
          <w:tab w:val="clear" w:pos="360"/>
          <w:tab w:val="left" w:pos="540"/>
        </w:tabs>
        <w:spacing w:line="240" w:lineRule="auto"/>
        <w:rPr>
          <w:rFonts w:ascii="Times New Roman" w:hAnsi="Times New Roman"/>
        </w:rPr>
      </w:pPr>
    </w:p>
    <w:p w14:paraId="7D5E05E5" w14:textId="33F1486E" w:rsidR="00DC342E" w:rsidRPr="006B2C7B" w:rsidRDefault="00DC342E">
      <w:pPr>
        <w:numPr>
          <w:ilvl w:val="0"/>
          <w:numId w:val="11"/>
        </w:numPr>
        <w:tabs>
          <w:tab w:val="clear" w:pos="360"/>
          <w:tab w:val="left" w:pos="540"/>
        </w:tabs>
        <w:spacing w:line="240" w:lineRule="auto"/>
        <w:rPr>
          <w:rFonts w:ascii="Times New Roman" w:hAnsi="Times New Roman"/>
          <w:b/>
        </w:rPr>
      </w:pPr>
      <w:r>
        <w:rPr>
          <w:rFonts w:ascii="Times New Roman" w:hAnsi="Times New Roman"/>
        </w:rPr>
        <w:t>Then move the point of the hand probe over the paper to find a place giving a zero</w:t>
      </w:r>
      <w:r w:rsidR="006B2C7B">
        <w:rPr>
          <w:rFonts w:ascii="Times New Roman" w:hAnsi="Times New Roman"/>
        </w:rPr>
        <w:t xml:space="preserve"> or “null” reading on the meter </w:t>
      </w:r>
      <w:r w:rsidR="006B2C7B" w:rsidRPr="006B2C7B">
        <w:rPr>
          <w:rFonts w:ascii="Times New Roman" w:hAnsi="Times New Roman"/>
          <w:b/>
        </w:rPr>
        <w:t>(note zero within +-0.05v is null enough)</w:t>
      </w:r>
      <w:r w:rsidR="006B2C7B">
        <w:rPr>
          <w:rFonts w:ascii="Times New Roman" w:hAnsi="Times New Roman"/>
          <w:b/>
        </w:rPr>
        <w:t xml:space="preserve"> – Tip if you get a positive voltage move away and find a negative voltage. The null point is between.</w:t>
      </w:r>
    </w:p>
    <w:p w14:paraId="1B151C07" w14:textId="77777777" w:rsidR="00DC342E" w:rsidRPr="006B2C7B" w:rsidRDefault="00DC342E">
      <w:pPr>
        <w:tabs>
          <w:tab w:val="clear" w:pos="360"/>
          <w:tab w:val="left" w:pos="540"/>
        </w:tabs>
        <w:spacing w:line="240" w:lineRule="auto"/>
        <w:rPr>
          <w:rFonts w:ascii="Times New Roman" w:hAnsi="Times New Roman"/>
          <w:b/>
        </w:rPr>
      </w:pPr>
    </w:p>
    <w:p w14:paraId="13E0F982"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Mark this equipotential point on the graph. In order to ensure good contact, it may sometimes be necessary to gently agitate the probe tips a bit.</w:t>
      </w:r>
    </w:p>
    <w:p w14:paraId="38D0B636" w14:textId="77777777" w:rsidR="00DC342E" w:rsidRDefault="00DC342E">
      <w:pPr>
        <w:tabs>
          <w:tab w:val="clear" w:pos="360"/>
          <w:tab w:val="left" w:pos="540"/>
        </w:tabs>
        <w:spacing w:line="240" w:lineRule="auto"/>
        <w:rPr>
          <w:rFonts w:ascii="Times New Roman" w:hAnsi="Times New Roman"/>
        </w:rPr>
      </w:pPr>
      <w:r>
        <w:rPr>
          <w:rFonts w:ascii="Times New Roman" w:hAnsi="Times New Roman"/>
        </w:rPr>
        <w:t xml:space="preserve"> </w:t>
      </w:r>
    </w:p>
    <w:p w14:paraId="39EB021F"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 xml:space="preserve">Without moving the stationary probe, locate a whole series of null points across the paper with the hand probe and mark the position of each on the data sheet.  </w:t>
      </w:r>
    </w:p>
    <w:p w14:paraId="07BD2433" w14:textId="77777777" w:rsidR="00DC342E" w:rsidRDefault="00DC342E">
      <w:pPr>
        <w:tabs>
          <w:tab w:val="clear" w:pos="360"/>
          <w:tab w:val="left" w:pos="540"/>
        </w:tabs>
        <w:spacing w:line="240" w:lineRule="auto"/>
        <w:rPr>
          <w:rFonts w:ascii="Times New Roman" w:hAnsi="Times New Roman"/>
        </w:rPr>
      </w:pPr>
    </w:p>
    <w:p w14:paraId="7E227032"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When you have found enough points to draw a smooth line through them, do so.  This is an equipotential contour and the potential between any points on this line is zero.</w:t>
      </w:r>
    </w:p>
    <w:p w14:paraId="0A372CCC" w14:textId="77777777" w:rsidR="00DC342E" w:rsidRDefault="00DC342E">
      <w:pPr>
        <w:tabs>
          <w:tab w:val="clear" w:pos="360"/>
          <w:tab w:val="left" w:pos="540"/>
        </w:tabs>
        <w:spacing w:line="240" w:lineRule="auto"/>
        <w:rPr>
          <w:rFonts w:ascii="Times New Roman" w:hAnsi="Times New Roman"/>
        </w:rPr>
      </w:pPr>
    </w:p>
    <w:p w14:paraId="01BE40B1"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 xml:space="preserve">Now move the stationary probe to a new position (not on your old contour) and map out another contour of constant voltage by repeating steps 2-7. </w:t>
      </w:r>
    </w:p>
    <w:p w14:paraId="7AC46AB6" w14:textId="77777777" w:rsidR="00DC342E" w:rsidRDefault="00DC342E">
      <w:pPr>
        <w:tabs>
          <w:tab w:val="clear" w:pos="360"/>
          <w:tab w:val="left" w:pos="540"/>
        </w:tabs>
        <w:spacing w:line="240" w:lineRule="auto"/>
        <w:rPr>
          <w:rFonts w:ascii="Times New Roman" w:hAnsi="Times New Roman"/>
        </w:rPr>
      </w:pPr>
    </w:p>
    <w:p w14:paraId="5C3ED2F6" w14:textId="77777777" w:rsidR="00DC342E" w:rsidRDefault="00DC342E" w:rsidP="00276E0F">
      <w:pPr>
        <w:numPr>
          <w:ilvl w:val="1"/>
          <w:numId w:val="11"/>
        </w:numPr>
        <w:tabs>
          <w:tab w:val="clear" w:pos="360"/>
          <w:tab w:val="clear" w:pos="1620"/>
          <w:tab w:val="left" w:pos="540"/>
          <w:tab w:val="num" w:pos="1260"/>
        </w:tabs>
        <w:spacing w:line="240" w:lineRule="auto"/>
        <w:ind w:left="1260"/>
        <w:rPr>
          <w:rFonts w:ascii="Times New Roman" w:hAnsi="Times New Roman"/>
        </w:rPr>
      </w:pPr>
      <w:r w:rsidRPr="00276E0F">
        <w:rPr>
          <w:rFonts w:ascii="Times New Roman" w:hAnsi="Times New Roman"/>
          <w:b/>
        </w:rPr>
        <w:t xml:space="preserve">Map out at least </w:t>
      </w:r>
      <w:r w:rsidRPr="00276E0F">
        <w:rPr>
          <w:rFonts w:ascii="Times New Roman" w:hAnsi="Times New Roman"/>
          <w:b/>
          <w:u w:val="single"/>
        </w:rPr>
        <w:t>four</w:t>
      </w:r>
      <w:r w:rsidRPr="00276E0F">
        <w:rPr>
          <w:rFonts w:ascii="Times New Roman" w:hAnsi="Times New Roman"/>
          <w:b/>
        </w:rPr>
        <w:t xml:space="preserve"> equipotential lines for the two-point arrangement</w:t>
      </w:r>
      <w:r>
        <w:rPr>
          <w:rFonts w:ascii="Times New Roman" w:hAnsi="Times New Roman"/>
        </w:rPr>
        <w:t>.</w:t>
      </w:r>
    </w:p>
    <w:p w14:paraId="71300819" w14:textId="77777777" w:rsidR="00DC342E" w:rsidRDefault="00DC342E" w:rsidP="00276E0F">
      <w:pPr>
        <w:tabs>
          <w:tab w:val="clear" w:pos="360"/>
          <w:tab w:val="left" w:pos="540"/>
        </w:tabs>
        <w:spacing w:line="240" w:lineRule="auto"/>
        <w:ind w:left="900"/>
        <w:rPr>
          <w:rFonts w:ascii="Times New Roman" w:hAnsi="Times New Roman"/>
        </w:rPr>
      </w:pPr>
      <w:r>
        <w:rPr>
          <w:rFonts w:ascii="Times New Roman" w:hAnsi="Times New Roman"/>
        </w:rPr>
        <w:t xml:space="preserve">  </w:t>
      </w:r>
    </w:p>
    <w:p w14:paraId="5AB39407" w14:textId="77777777" w:rsidR="00DC342E" w:rsidRDefault="00DC342E" w:rsidP="00276E0F">
      <w:pPr>
        <w:numPr>
          <w:ilvl w:val="1"/>
          <w:numId w:val="11"/>
        </w:numPr>
        <w:tabs>
          <w:tab w:val="clear" w:pos="360"/>
          <w:tab w:val="clear" w:pos="1620"/>
          <w:tab w:val="left" w:pos="540"/>
          <w:tab w:val="num" w:pos="1260"/>
        </w:tabs>
        <w:spacing w:line="240" w:lineRule="auto"/>
        <w:ind w:left="1260"/>
        <w:rPr>
          <w:rFonts w:ascii="Times New Roman" w:hAnsi="Times New Roman"/>
        </w:rPr>
      </w:pPr>
      <w:r w:rsidRPr="00276E0F">
        <w:rPr>
          <w:rFonts w:ascii="Times New Roman" w:hAnsi="Times New Roman"/>
          <w:b/>
        </w:rPr>
        <w:t xml:space="preserve">Map out at least </w:t>
      </w:r>
      <w:r w:rsidRPr="00276E0F">
        <w:rPr>
          <w:rFonts w:ascii="Times New Roman" w:hAnsi="Times New Roman"/>
          <w:b/>
          <w:u w:val="single"/>
        </w:rPr>
        <w:t>four</w:t>
      </w:r>
      <w:r w:rsidRPr="00276E0F">
        <w:rPr>
          <w:rFonts w:ascii="Times New Roman" w:hAnsi="Times New Roman"/>
          <w:b/>
        </w:rPr>
        <w:t xml:space="preserve"> equipotential lines for the parallel plates arrangement</w:t>
      </w:r>
      <w:r>
        <w:rPr>
          <w:rFonts w:ascii="Times New Roman" w:hAnsi="Times New Roman"/>
        </w:rPr>
        <w:t>. Be sure you probe beyond the edges of the plates to notice interesting patterns there.</w:t>
      </w:r>
    </w:p>
    <w:p w14:paraId="3642AE94" w14:textId="77777777" w:rsidR="00DC342E" w:rsidRDefault="00DC342E" w:rsidP="00276E0F">
      <w:pPr>
        <w:tabs>
          <w:tab w:val="clear" w:pos="360"/>
          <w:tab w:val="left" w:pos="540"/>
        </w:tabs>
        <w:spacing w:line="240" w:lineRule="auto"/>
        <w:rPr>
          <w:rFonts w:ascii="Times New Roman" w:hAnsi="Times New Roman"/>
        </w:rPr>
      </w:pPr>
    </w:p>
    <w:p w14:paraId="507BD7B2" w14:textId="77777777" w:rsidR="00DC342E" w:rsidRDefault="00DC342E">
      <w:pPr>
        <w:tabs>
          <w:tab w:val="clear" w:pos="360"/>
          <w:tab w:val="left" w:pos="540"/>
        </w:tabs>
        <w:spacing w:line="240" w:lineRule="auto"/>
        <w:rPr>
          <w:rFonts w:ascii="Times New Roman" w:hAnsi="Times New Roman"/>
        </w:rPr>
      </w:pPr>
      <w:r>
        <w:rPr>
          <w:rFonts w:ascii="Times New Roman" w:hAnsi="Times New Roman"/>
        </w:rPr>
        <w:t xml:space="preserve">  </w:t>
      </w:r>
    </w:p>
    <w:p w14:paraId="3A0EAADF" w14:textId="77777777" w:rsidR="00DC342E" w:rsidRDefault="00DC342E">
      <w:pPr>
        <w:numPr>
          <w:ilvl w:val="0"/>
          <w:numId w:val="11"/>
        </w:numPr>
        <w:tabs>
          <w:tab w:val="clear" w:pos="360"/>
          <w:tab w:val="left" w:pos="540"/>
        </w:tabs>
        <w:spacing w:line="240" w:lineRule="auto"/>
        <w:rPr>
          <w:rFonts w:ascii="Times New Roman" w:hAnsi="Times New Roman"/>
        </w:rPr>
      </w:pPr>
      <w:r>
        <w:rPr>
          <w:rFonts w:ascii="Times New Roman" w:hAnsi="Times New Roman"/>
        </w:rPr>
        <w:t>The electric field is everywhere perpendicular to the equipotentials</w:t>
      </w:r>
      <w:r w:rsidRPr="00276E0F">
        <w:rPr>
          <w:rFonts w:ascii="Times New Roman" w:hAnsi="Times New Roman"/>
          <w:b/>
        </w:rPr>
        <w:t>.  Sketch in with dashed lines on your data sheets examples of how the electric field lines (lines of force) must run.</w:t>
      </w:r>
      <w:r>
        <w:rPr>
          <w:rFonts w:ascii="Times New Roman" w:hAnsi="Times New Roman"/>
        </w:rPr>
        <w:t xml:space="preserve">  Be sure to do this in the interesting parts of the pattern.  Remembering that the electric field is a vector, indicate with arrows the direction associated with the electric field lines.</w:t>
      </w:r>
    </w:p>
    <w:p w14:paraId="77DDE2E0" w14:textId="77777777" w:rsidR="00A14633" w:rsidRDefault="00A14633" w:rsidP="00A14633">
      <w:pPr>
        <w:tabs>
          <w:tab w:val="clear" w:pos="360"/>
          <w:tab w:val="left" w:pos="540"/>
        </w:tabs>
        <w:spacing w:line="240" w:lineRule="auto"/>
        <w:ind w:left="900"/>
        <w:rPr>
          <w:rFonts w:ascii="Times New Roman" w:hAnsi="Times New Roman"/>
        </w:rPr>
      </w:pPr>
    </w:p>
    <w:p w14:paraId="03C5A018" w14:textId="0CE8DDD3" w:rsidR="00DC342E" w:rsidRDefault="00A14633" w:rsidP="0011380A">
      <w:pPr>
        <w:tabs>
          <w:tab w:val="clear" w:pos="360"/>
        </w:tabs>
        <w:spacing w:line="240" w:lineRule="auto"/>
        <w:rPr>
          <w:rFonts w:ascii="Times New Roman" w:hAnsi="Times New Roman"/>
        </w:rPr>
      </w:pPr>
      <w:r w:rsidRPr="00A14633">
        <w:rPr>
          <w:rFonts w:ascii="Times New Roman" w:hAnsi="Times New Roman"/>
        </w:rPr>
        <w:t>R</w:t>
      </w:r>
      <w:r w:rsidRPr="00A14633">
        <w:rPr>
          <w:rFonts w:ascii="Times New Roman" w:hAnsi="Times New Roman"/>
          <w:b/>
        </w:rPr>
        <w:t>EFERENCE</w:t>
      </w:r>
      <w:r w:rsidRPr="00A14633">
        <w:rPr>
          <w:rFonts w:ascii="Times New Roman" w:hAnsi="Times New Roman"/>
        </w:rPr>
        <w:t>:</w:t>
      </w:r>
      <w:r>
        <w:rPr>
          <w:rFonts w:ascii="Times New Roman" w:hAnsi="Times New Roman"/>
        </w:rPr>
        <w:t xml:space="preserve"> </w:t>
      </w:r>
      <w:r w:rsidR="00DC342E">
        <w:rPr>
          <w:rFonts w:ascii="Times New Roman" w:hAnsi="Times New Roman"/>
        </w:rPr>
        <w:t xml:space="preserve">H.W. Fullbright, “A Simple and Inexpensive Teaching Apparatus For Absolute Measurement of Voltage”, </w:t>
      </w:r>
      <w:r w:rsidR="00DC342E">
        <w:rPr>
          <w:rFonts w:ascii="Times New Roman" w:hAnsi="Times New Roman"/>
          <w:u w:val="single"/>
        </w:rPr>
        <w:t>American Journal Physics,</w:t>
      </w:r>
      <w:r w:rsidR="00DC342E">
        <w:rPr>
          <w:rFonts w:ascii="Times New Roman" w:hAnsi="Times New Roman"/>
        </w:rPr>
        <w:t xml:space="preserve"> v.61, pp. 896-900, Oct. 1993.</w:t>
      </w:r>
    </w:p>
    <w:p w14:paraId="786A0E94" w14:textId="77777777" w:rsidR="00A14633" w:rsidRDefault="00A14633" w:rsidP="00A14633">
      <w:pPr>
        <w:tabs>
          <w:tab w:val="clear" w:pos="360"/>
          <w:tab w:val="left" w:pos="540"/>
        </w:tabs>
        <w:spacing w:line="240" w:lineRule="auto"/>
        <w:ind w:left="540"/>
        <w:rPr>
          <w:rFonts w:ascii="Times New Roman" w:hAnsi="Times New Roman"/>
        </w:rPr>
      </w:pPr>
    </w:p>
    <w:p w14:paraId="17BE3AAE" w14:textId="77777777" w:rsidR="00A14633" w:rsidRDefault="00A14633" w:rsidP="00A14633">
      <w:pPr>
        <w:tabs>
          <w:tab w:val="clear" w:pos="360"/>
          <w:tab w:val="left" w:pos="540"/>
        </w:tabs>
        <w:spacing w:line="240" w:lineRule="auto"/>
        <w:rPr>
          <w:rFonts w:ascii="Times New Roman" w:hAnsi="Times New Roman"/>
          <w:b/>
          <w:bCs/>
        </w:rPr>
      </w:pPr>
      <w:r>
        <w:rPr>
          <w:rFonts w:ascii="Times New Roman" w:hAnsi="Times New Roman"/>
          <w:b/>
          <w:bCs/>
        </w:rPr>
        <w:t xml:space="preserve">BE SURE TO DISCONNECT THE BATTERY AND TURN OFF THE VOLTMETER WHEN YOU ARE DONE!    </w:t>
      </w:r>
    </w:p>
    <w:p w14:paraId="6FF07FF7" w14:textId="77777777" w:rsidR="00A14633" w:rsidRPr="0011380A" w:rsidRDefault="00A14633" w:rsidP="0011380A">
      <w:pPr>
        <w:tabs>
          <w:tab w:val="clear" w:pos="360"/>
        </w:tabs>
        <w:spacing w:line="240" w:lineRule="auto"/>
        <w:rPr>
          <w:rFonts w:ascii="Times New Roman" w:hAnsi="Times New Roman"/>
        </w:rPr>
      </w:pPr>
    </w:p>
    <w:p w14:paraId="4F9B7197" w14:textId="77777777" w:rsidR="00DC342E" w:rsidRDefault="00DC342E">
      <w:pPr>
        <w:spacing w:line="240" w:lineRule="auto"/>
        <w:rPr>
          <w:rFonts w:ascii="Times New Roman" w:hAnsi="Times New Roman"/>
        </w:rPr>
      </w:pPr>
    </w:p>
    <w:p w14:paraId="19618287" w14:textId="410374BA" w:rsidR="00DC342E" w:rsidRDefault="00DC342E">
      <w:pPr>
        <w:spacing w:line="240" w:lineRule="auto"/>
        <w:rPr>
          <w:rFonts w:ascii="Times New Roman" w:hAnsi="Times New Roman"/>
          <w:i/>
          <w:lang w:eastAsia="ko-KR"/>
        </w:rPr>
      </w:pPr>
      <w:r>
        <w:rPr>
          <w:rFonts w:ascii="Times New Roman" w:hAnsi="Times New Roman"/>
          <w:i/>
        </w:rPr>
        <w:t xml:space="preserve">Last Revised on </w:t>
      </w:r>
      <w:r>
        <w:rPr>
          <w:rFonts w:ascii="Times New Roman" w:hAnsi="Times New Roman"/>
          <w:i/>
        </w:rPr>
        <w:fldChar w:fldCharType="begin"/>
      </w:r>
      <w:r>
        <w:rPr>
          <w:rFonts w:ascii="Times New Roman" w:hAnsi="Times New Roman"/>
          <w:i/>
        </w:rPr>
        <w:instrText xml:space="preserve"> TIME \@ "MMMM d, yyyy" </w:instrText>
      </w:r>
      <w:r>
        <w:rPr>
          <w:rFonts w:ascii="Times New Roman" w:hAnsi="Times New Roman"/>
          <w:i/>
        </w:rPr>
        <w:fldChar w:fldCharType="separate"/>
      </w:r>
      <w:r w:rsidR="00CB1379">
        <w:rPr>
          <w:rFonts w:ascii="Times New Roman" w:hAnsi="Times New Roman"/>
          <w:i/>
          <w:noProof/>
        </w:rPr>
        <w:t>November 13, 2025</w:t>
      </w:r>
      <w:r>
        <w:rPr>
          <w:rFonts w:ascii="Times New Roman" w:hAnsi="Times New Roman"/>
          <w:i/>
        </w:rPr>
        <w:fldChar w:fldCharType="end"/>
      </w:r>
    </w:p>
    <w:p w14:paraId="4CD93242" w14:textId="77777777" w:rsidR="00DC342E" w:rsidRDefault="00DC342E">
      <w:pPr>
        <w:pStyle w:val="Heading1"/>
        <w:spacing w:line="240" w:lineRule="auto"/>
        <w:rPr>
          <w:rFonts w:ascii="Lucida Console" w:hAnsi="Lucida Console"/>
          <w:kern w:val="0"/>
          <w:sz w:val="72"/>
        </w:rPr>
      </w:pPr>
      <w:r>
        <w:rPr>
          <w:rFonts w:ascii="Lucida Console" w:hAnsi="Lucida Console"/>
          <w:kern w:val="0"/>
          <w:sz w:val="72"/>
        </w:rPr>
        <w:lastRenderedPageBreak/>
        <w:t>EXPERIMENT 7</w:t>
      </w:r>
    </w:p>
    <w:p w14:paraId="4369F72D" w14:textId="77777777" w:rsidR="00DC342E" w:rsidRDefault="00DC342E">
      <w:pPr>
        <w:pStyle w:val="Heading1"/>
        <w:spacing w:line="240" w:lineRule="auto"/>
        <w:rPr>
          <w:rFonts w:ascii="Courier New" w:hAnsi="Courier New"/>
        </w:rPr>
      </w:pPr>
      <w:r>
        <w:rPr>
          <w:rFonts w:ascii="Courier New" w:hAnsi="Courier New"/>
        </w:rPr>
        <w:t>Absolute Volt &amp; Electrostatic Potential</w:t>
      </w:r>
    </w:p>
    <w:p w14:paraId="533C5416" w14:textId="2B325391" w:rsidR="00DC342E" w:rsidRDefault="00DC342E">
      <w:pPr>
        <w:pStyle w:val="Heading2"/>
        <w:tabs>
          <w:tab w:val="clear" w:pos="360"/>
        </w:tabs>
        <w:spacing w:line="240" w:lineRule="auto"/>
        <w:ind w:left="0"/>
        <w:rPr>
          <w:rFonts w:ascii="Arial Black" w:hAnsi="Arial Black"/>
          <w:sz w:val="28"/>
        </w:rPr>
      </w:pPr>
      <w:r>
        <w:rPr>
          <w:rFonts w:ascii="Arial Black" w:hAnsi="Arial Black"/>
          <w:sz w:val="28"/>
        </w:rPr>
        <w:t>4. Post-Laboratory Report [</w:t>
      </w:r>
      <w:r w:rsidR="002B28A4">
        <w:rPr>
          <w:rFonts w:ascii="Arial Black" w:hAnsi="Arial Black"/>
          <w:sz w:val="28"/>
        </w:rPr>
        <w:t>20</w:t>
      </w:r>
      <w:r>
        <w:rPr>
          <w:rFonts w:ascii="Arial Black" w:hAnsi="Arial Black"/>
          <w:sz w:val="28"/>
        </w:rPr>
        <w:t xml:space="preserve"> pts]</w:t>
      </w:r>
    </w:p>
    <w:p w14:paraId="4C72A88F" w14:textId="77777777" w:rsidR="00DC342E" w:rsidRDefault="00DC342E">
      <w:pPr>
        <w:spacing w:line="240" w:lineRule="auto"/>
        <w:jc w:val="center"/>
        <w:rPr>
          <w:rFonts w:ascii="Times New Roman" w:hAnsi="Times New Roman"/>
          <w:b/>
          <w:sz w:val="28"/>
        </w:rPr>
      </w:pPr>
    </w:p>
    <w:p w14:paraId="65B9443F" w14:textId="455FB7D4" w:rsidR="00DC342E" w:rsidRDefault="00B63C62">
      <w:pPr>
        <w:spacing w:line="240" w:lineRule="auto"/>
        <w:jc w:val="center"/>
        <w:rPr>
          <w:rFonts w:ascii="Times New Roman" w:hAnsi="Times New Roman"/>
          <w:b/>
          <w:sz w:val="28"/>
        </w:rPr>
      </w:pPr>
      <w:r>
        <w:rPr>
          <w:b/>
        </w:rPr>
        <w:t xml:space="preserve">  </w:t>
      </w:r>
      <w:r w:rsidRPr="00702D24">
        <w:rPr>
          <w:b/>
          <w:highlight w:val="yellow"/>
        </w:rPr>
        <w:t>**TA Stamp: ________________</w:t>
      </w:r>
    </w:p>
    <w:p w14:paraId="0F7C1DF9" w14:textId="6F9372CC" w:rsidR="00DC342E" w:rsidRDefault="00DC342E">
      <w:pPr>
        <w:pStyle w:val="Heading3"/>
        <w:spacing w:line="240" w:lineRule="auto"/>
        <w:rPr>
          <w:rFonts w:ascii="Arial" w:hAnsi="Arial"/>
          <w:sz w:val="28"/>
        </w:rPr>
      </w:pPr>
      <w:r>
        <w:rPr>
          <w:rFonts w:ascii="Arial" w:hAnsi="Arial"/>
          <w:sz w:val="28"/>
        </w:rPr>
        <w:t>4.1 Analysis for</w:t>
      </w:r>
      <w:r w:rsidR="00661917">
        <w:rPr>
          <w:rFonts w:ascii="Arial" w:hAnsi="Arial"/>
          <w:sz w:val="28"/>
        </w:rPr>
        <w:t xml:space="preserve"> the Absolute Volt experiment [10</w:t>
      </w:r>
      <w:r>
        <w:rPr>
          <w:rFonts w:ascii="Arial" w:hAnsi="Arial"/>
          <w:sz w:val="28"/>
        </w:rPr>
        <w:t xml:space="preserve"> pts]</w:t>
      </w:r>
    </w:p>
    <w:p w14:paraId="2796A151" w14:textId="06A7FDF7" w:rsidR="00DC342E" w:rsidRDefault="00BD6E9A">
      <w:r>
        <w:rPr>
          <w:rFonts w:ascii="Arial" w:hAnsi="Arial"/>
          <w:noProof/>
        </w:rPr>
        <mc:AlternateContent>
          <mc:Choice Requires="wps">
            <w:drawing>
              <wp:anchor distT="0" distB="0" distL="114300" distR="114300" simplePos="0" relativeHeight="251660288" behindDoc="1" locked="0" layoutInCell="1" allowOverlap="1" wp14:anchorId="5441D708" wp14:editId="23050C61">
                <wp:simplePos x="0" y="0"/>
                <wp:positionH relativeFrom="column">
                  <wp:posOffset>3480434</wp:posOffset>
                </wp:positionH>
                <wp:positionV relativeFrom="paragraph">
                  <wp:posOffset>5715</wp:posOffset>
                </wp:positionV>
                <wp:extent cx="1485265" cy="571500"/>
                <wp:effectExtent l="0" t="0" r="0" b="12700"/>
                <wp:wrapNone/>
                <wp:docPr id="17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5715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070F059" w14:textId="5EC0B126" w:rsidR="005E63B6" w:rsidRDefault="005E63B6">
                            <w:r>
                              <w:t>Table 7.2 (0.5 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1D708" id="Text Box 26" o:spid="_x0000_s1071" type="#_x0000_t202" style="position:absolute;left:0;text-align:left;margin-left:274.05pt;margin-top:.45pt;width:116.95pt;height: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" stroked="f">
                <v:textbox>
                  <w:txbxContent>
                    <w:p w14:paraId="1070F059" w14:textId="5EC0B126" w:rsidR="005E63B6" w:rsidRDefault="005E63B6">
                      <w:r>
                        <w:t>Table 7.2 (0.5 pt)</w:t>
                      </w:r>
                    </w:p>
                  </w:txbxContent>
                </v:textbox>
              </v:shape>
            </w:pict>
          </mc:Fallback>
        </mc:AlternateContent>
      </w:r>
      <w:r w:rsidR="00DC342E">
        <w:rPr>
          <w:szCs w:val="24"/>
        </w:rPr>
        <w:t>Table</w:t>
      </w:r>
      <w:r w:rsidR="00DC342E">
        <w:t xml:space="preserve"> 7.1</w:t>
      </w:r>
      <w:r w:rsidR="00661917">
        <w:t xml:space="preserve"> (0.5 pt)</w:t>
      </w:r>
    </w:p>
    <w:tbl>
      <w:tblPr>
        <w:tblpPr w:leftFromText="180" w:rightFromText="180" w:vertAnchor="page" w:horzAnchor="margin" w:tblpY="79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2"/>
        <w:gridCol w:w="1992"/>
      </w:tblGrid>
      <w:tr w:rsidR="00DC342E" w14:paraId="184AEB6C" w14:textId="77777777">
        <w:trPr>
          <w:trHeight w:val="518"/>
        </w:trPr>
        <w:tc>
          <w:tcPr>
            <w:tcW w:w="1992" w:type="dxa"/>
          </w:tcPr>
          <w:p w14:paraId="58B75B51" w14:textId="77777777" w:rsidR="00DC342E" w:rsidRDefault="00DC342E">
            <w:pPr>
              <w:pStyle w:val="Heading41"/>
              <w:keepNext w:val="0"/>
              <w:tabs>
                <w:tab w:val="clear" w:pos="360"/>
              </w:tabs>
              <w:spacing w:line="240" w:lineRule="auto"/>
              <w:ind w:left="0"/>
              <w:jc w:val="center"/>
              <w:rPr>
                <w:rFonts w:ascii="Times New Roman" w:hAnsi="Times New Roman"/>
                <w:sz w:val="28"/>
                <w:szCs w:val="28"/>
              </w:rPr>
            </w:pPr>
            <w:r>
              <w:rPr>
                <w:rFonts w:ascii="Times New Roman" w:hAnsi="Times New Roman"/>
                <w:sz w:val="28"/>
                <w:szCs w:val="28"/>
              </w:rPr>
              <w:t>Voltage (V)</w:t>
            </w:r>
          </w:p>
        </w:tc>
        <w:tc>
          <w:tcPr>
            <w:tcW w:w="1992" w:type="dxa"/>
          </w:tcPr>
          <w:p w14:paraId="0D3729CA" w14:textId="77777777" w:rsidR="00DC342E" w:rsidRDefault="00DC342E">
            <w:pPr>
              <w:pStyle w:val="Heading41"/>
              <w:keepNext w:val="0"/>
              <w:tabs>
                <w:tab w:val="clear" w:pos="360"/>
              </w:tabs>
              <w:spacing w:line="240" w:lineRule="auto"/>
              <w:ind w:left="0"/>
              <w:jc w:val="center"/>
              <w:rPr>
                <w:rFonts w:ascii="Times New Roman" w:hAnsi="Times New Roman"/>
                <w:sz w:val="28"/>
                <w:szCs w:val="28"/>
              </w:rPr>
            </w:pPr>
            <w:r>
              <w:rPr>
                <w:rFonts w:ascii="Times New Roman" w:hAnsi="Times New Roman"/>
                <w:sz w:val="28"/>
                <w:szCs w:val="28"/>
              </w:rPr>
              <w:t>s (mm)</w:t>
            </w:r>
          </w:p>
        </w:tc>
      </w:tr>
      <w:tr w:rsidR="00DC342E" w14:paraId="4E402599" w14:textId="77777777">
        <w:trPr>
          <w:trHeight w:val="548"/>
        </w:trPr>
        <w:tc>
          <w:tcPr>
            <w:tcW w:w="1992" w:type="dxa"/>
          </w:tcPr>
          <w:p w14:paraId="0D365B30" w14:textId="77777777" w:rsidR="00DC342E" w:rsidRDefault="00DC342E">
            <w:pPr>
              <w:pStyle w:val="Heading41"/>
              <w:keepNext w:val="0"/>
              <w:tabs>
                <w:tab w:val="clear" w:pos="360"/>
              </w:tabs>
              <w:spacing w:line="240" w:lineRule="auto"/>
              <w:ind w:left="0"/>
              <w:rPr>
                <w:rFonts w:ascii="Times New Roman" w:hAnsi="Times New Roman"/>
              </w:rPr>
            </w:pPr>
          </w:p>
        </w:tc>
        <w:tc>
          <w:tcPr>
            <w:tcW w:w="1992" w:type="dxa"/>
          </w:tcPr>
          <w:p w14:paraId="795508D1"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66A3B893" w14:textId="77777777">
        <w:trPr>
          <w:trHeight w:val="518"/>
        </w:trPr>
        <w:tc>
          <w:tcPr>
            <w:tcW w:w="1992" w:type="dxa"/>
          </w:tcPr>
          <w:p w14:paraId="0DEF392C" w14:textId="77777777" w:rsidR="00DC342E" w:rsidRDefault="00DC342E">
            <w:pPr>
              <w:pStyle w:val="Heading41"/>
              <w:keepNext w:val="0"/>
              <w:tabs>
                <w:tab w:val="clear" w:pos="360"/>
              </w:tabs>
              <w:spacing w:line="240" w:lineRule="auto"/>
              <w:ind w:left="0"/>
              <w:rPr>
                <w:rFonts w:ascii="Times New Roman" w:hAnsi="Times New Roman"/>
              </w:rPr>
            </w:pPr>
          </w:p>
        </w:tc>
        <w:tc>
          <w:tcPr>
            <w:tcW w:w="1992" w:type="dxa"/>
          </w:tcPr>
          <w:p w14:paraId="2D71179D"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0AA91E0F" w14:textId="77777777">
        <w:trPr>
          <w:trHeight w:val="548"/>
        </w:trPr>
        <w:tc>
          <w:tcPr>
            <w:tcW w:w="1992" w:type="dxa"/>
          </w:tcPr>
          <w:p w14:paraId="31ECD7BD" w14:textId="77777777" w:rsidR="00DC342E" w:rsidRDefault="00DC342E">
            <w:pPr>
              <w:pStyle w:val="Heading41"/>
              <w:keepNext w:val="0"/>
              <w:tabs>
                <w:tab w:val="clear" w:pos="360"/>
              </w:tabs>
              <w:spacing w:line="240" w:lineRule="auto"/>
              <w:ind w:left="0"/>
              <w:rPr>
                <w:rFonts w:ascii="Times New Roman" w:hAnsi="Times New Roman"/>
              </w:rPr>
            </w:pPr>
          </w:p>
        </w:tc>
        <w:tc>
          <w:tcPr>
            <w:tcW w:w="1992" w:type="dxa"/>
          </w:tcPr>
          <w:p w14:paraId="661D3C8F"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2E455A53" w14:textId="77777777">
        <w:trPr>
          <w:trHeight w:val="518"/>
        </w:trPr>
        <w:tc>
          <w:tcPr>
            <w:tcW w:w="1992" w:type="dxa"/>
          </w:tcPr>
          <w:p w14:paraId="14F2CC57" w14:textId="77777777" w:rsidR="00DC342E" w:rsidRDefault="00DC342E">
            <w:pPr>
              <w:pStyle w:val="Heading41"/>
              <w:keepNext w:val="0"/>
              <w:tabs>
                <w:tab w:val="clear" w:pos="360"/>
              </w:tabs>
              <w:spacing w:line="240" w:lineRule="auto"/>
              <w:ind w:left="0"/>
              <w:rPr>
                <w:rFonts w:ascii="Times New Roman" w:hAnsi="Times New Roman"/>
              </w:rPr>
            </w:pPr>
          </w:p>
        </w:tc>
        <w:tc>
          <w:tcPr>
            <w:tcW w:w="1992" w:type="dxa"/>
          </w:tcPr>
          <w:p w14:paraId="4195E37F"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3476EC22" w14:textId="77777777">
        <w:trPr>
          <w:trHeight w:val="548"/>
        </w:trPr>
        <w:tc>
          <w:tcPr>
            <w:tcW w:w="1992" w:type="dxa"/>
          </w:tcPr>
          <w:p w14:paraId="35A6FE2A" w14:textId="77777777" w:rsidR="00DC342E" w:rsidRDefault="00DC342E">
            <w:pPr>
              <w:pStyle w:val="Heading41"/>
              <w:keepNext w:val="0"/>
              <w:tabs>
                <w:tab w:val="clear" w:pos="360"/>
              </w:tabs>
              <w:spacing w:line="240" w:lineRule="auto"/>
              <w:ind w:left="0"/>
              <w:rPr>
                <w:rFonts w:ascii="Times New Roman" w:hAnsi="Times New Roman"/>
              </w:rPr>
            </w:pPr>
          </w:p>
        </w:tc>
        <w:tc>
          <w:tcPr>
            <w:tcW w:w="1992" w:type="dxa"/>
          </w:tcPr>
          <w:p w14:paraId="62716D31" w14:textId="77777777" w:rsidR="00DC342E" w:rsidRDefault="00DC342E">
            <w:pPr>
              <w:pStyle w:val="Heading41"/>
              <w:keepNext w:val="0"/>
              <w:tabs>
                <w:tab w:val="clear" w:pos="360"/>
              </w:tabs>
              <w:spacing w:line="240" w:lineRule="auto"/>
              <w:ind w:left="0"/>
              <w:rPr>
                <w:rFonts w:ascii="Times New Roman" w:hAnsi="Times New Roman"/>
              </w:rPr>
            </w:pPr>
          </w:p>
        </w:tc>
      </w:tr>
    </w:tbl>
    <w:tbl>
      <w:tblPr>
        <w:tblpPr w:leftFromText="180" w:rightFromText="180" w:vertAnchor="text" w:horzAnchor="page" w:tblpX="6634" w:tblpY="198"/>
        <w:tblOverlap w:val="never"/>
        <w:tblW w:w="2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1"/>
      </w:tblGrid>
      <w:tr w:rsidR="00DC342E" w14:paraId="2C03A0C4" w14:textId="77777777">
        <w:trPr>
          <w:trHeight w:val="540"/>
        </w:trPr>
        <w:tc>
          <w:tcPr>
            <w:tcW w:w="2401" w:type="dxa"/>
          </w:tcPr>
          <w:p w14:paraId="514DAD71" w14:textId="77777777" w:rsidR="00DC342E" w:rsidRDefault="00DC342E">
            <w:pPr>
              <w:pStyle w:val="Heading41"/>
              <w:keepNext w:val="0"/>
              <w:tabs>
                <w:tab w:val="clear" w:pos="360"/>
              </w:tabs>
              <w:spacing w:line="240" w:lineRule="auto"/>
              <w:ind w:left="0"/>
              <w:jc w:val="center"/>
              <w:rPr>
                <w:rFonts w:ascii="Times New Roman" w:hAnsi="Times New Roman"/>
                <w:sz w:val="28"/>
                <w:szCs w:val="28"/>
              </w:rPr>
            </w:pPr>
            <w:r>
              <w:rPr>
                <w:rFonts w:ascii="Times New Roman" w:hAnsi="Times New Roman"/>
                <w:sz w:val="28"/>
                <w:szCs w:val="28"/>
              </w:rPr>
              <w:t>s (mm)</w:t>
            </w:r>
          </w:p>
        </w:tc>
      </w:tr>
      <w:tr w:rsidR="00DC342E" w14:paraId="5A2FC887" w14:textId="77777777">
        <w:trPr>
          <w:trHeight w:val="540"/>
        </w:trPr>
        <w:tc>
          <w:tcPr>
            <w:tcW w:w="2401" w:type="dxa"/>
          </w:tcPr>
          <w:p w14:paraId="223B5B71"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3081974E" w14:textId="77777777">
        <w:trPr>
          <w:trHeight w:val="512"/>
        </w:trPr>
        <w:tc>
          <w:tcPr>
            <w:tcW w:w="2401" w:type="dxa"/>
          </w:tcPr>
          <w:p w14:paraId="762CD202"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00F3D533" w14:textId="77777777">
        <w:trPr>
          <w:trHeight w:val="540"/>
        </w:trPr>
        <w:tc>
          <w:tcPr>
            <w:tcW w:w="2401" w:type="dxa"/>
          </w:tcPr>
          <w:p w14:paraId="7696597C"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23C43D98" w14:textId="77777777">
        <w:trPr>
          <w:trHeight w:val="512"/>
        </w:trPr>
        <w:tc>
          <w:tcPr>
            <w:tcW w:w="2401" w:type="dxa"/>
          </w:tcPr>
          <w:p w14:paraId="2546AF6A" w14:textId="77777777" w:rsidR="00DC342E" w:rsidRDefault="00DC342E">
            <w:pPr>
              <w:pStyle w:val="Heading41"/>
              <w:keepNext w:val="0"/>
              <w:tabs>
                <w:tab w:val="clear" w:pos="360"/>
              </w:tabs>
              <w:spacing w:line="240" w:lineRule="auto"/>
              <w:ind w:left="0"/>
              <w:rPr>
                <w:rFonts w:ascii="Times New Roman" w:hAnsi="Times New Roman"/>
              </w:rPr>
            </w:pPr>
          </w:p>
        </w:tc>
      </w:tr>
      <w:tr w:rsidR="00DC342E" w14:paraId="347BC2D1" w14:textId="77777777">
        <w:trPr>
          <w:trHeight w:val="540"/>
        </w:trPr>
        <w:tc>
          <w:tcPr>
            <w:tcW w:w="2401" w:type="dxa"/>
          </w:tcPr>
          <w:p w14:paraId="3A7BA528" w14:textId="77777777" w:rsidR="00DC342E" w:rsidRDefault="00DC342E">
            <w:pPr>
              <w:pStyle w:val="Heading41"/>
              <w:keepNext w:val="0"/>
              <w:tabs>
                <w:tab w:val="clear" w:pos="360"/>
              </w:tabs>
              <w:spacing w:line="240" w:lineRule="auto"/>
              <w:ind w:left="0"/>
              <w:rPr>
                <w:rFonts w:ascii="Times New Roman" w:hAnsi="Times New Roman"/>
              </w:rPr>
            </w:pPr>
          </w:p>
        </w:tc>
      </w:tr>
    </w:tbl>
    <w:p w14:paraId="0AED8E77" w14:textId="77777777" w:rsidR="00DC342E" w:rsidRDefault="00DC342E">
      <w:pPr>
        <w:pStyle w:val="Heading41"/>
        <w:keepNext w:val="0"/>
        <w:tabs>
          <w:tab w:val="clear" w:pos="360"/>
        </w:tabs>
        <w:spacing w:line="240" w:lineRule="auto"/>
        <w:rPr>
          <w:rFonts w:ascii="Times New Roman" w:hAnsi="Times New Roman"/>
        </w:rPr>
      </w:pPr>
    </w:p>
    <w:p w14:paraId="567F2A18" w14:textId="77777777" w:rsidR="00DC342E" w:rsidRDefault="00DC342E">
      <w:pPr>
        <w:pStyle w:val="Heading41"/>
        <w:keepNext w:val="0"/>
        <w:tabs>
          <w:tab w:val="clear" w:pos="360"/>
        </w:tabs>
        <w:spacing w:line="240" w:lineRule="auto"/>
        <w:rPr>
          <w:rFonts w:ascii="Times New Roman" w:hAnsi="Times New Roman"/>
        </w:rPr>
      </w:pPr>
    </w:p>
    <w:p w14:paraId="677EC3C4" w14:textId="77777777" w:rsidR="00DC342E" w:rsidRDefault="00DC342E">
      <w:pPr>
        <w:pStyle w:val="Heading41"/>
        <w:keepNext w:val="0"/>
        <w:tabs>
          <w:tab w:val="clear" w:pos="360"/>
        </w:tabs>
        <w:spacing w:line="240" w:lineRule="auto"/>
        <w:rPr>
          <w:rFonts w:ascii="Times New Roman" w:hAnsi="Times New Roman"/>
        </w:rPr>
      </w:pPr>
    </w:p>
    <w:p w14:paraId="0529295F" w14:textId="77777777" w:rsidR="00DC342E" w:rsidRDefault="00DC342E">
      <w:pPr>
        <w:pStyle w:val="Heading41"/>
        <w:keepNext w:val="0"/>
        <w:tabs>
          <w:tab w:val="clear" w:pos="360"/>
        </w:tabs>
        <w:spacing w:line="240" w:lineRule="auto"/>
        <w:rPr>
          <w:rFonts w:ascii="Times New Roman" w:hAnsi="Times New Roman"/>
        </w:rPr>
      </w:pPr>
    </w:p>
    <w:p w14:paraId="1724DBF5" w14:textId="77777777" w:rsidR="00DC342E" w:rsidRDefault="00DC342E">
      <w:pPr>
        <w:pStyle w:val="Heading41"/>
        <w:keepNext w:val="0"/>
        <w:tabs>
          <w:tab w:val="clear" w:pos="360"/>
        </w:tabs>
        <w:spacing w:line="240" w:lineRule="auto"/>
        <w:rPr>
          <w:rFonts w:ascii="Times New Roman" w:hAnsi="Times New Roman"/>
          <w:sz w:val="32"/>
        </w:rPr>
      </w:pPr>
    </w:p>
    <w:p w14:paraId="7C17138D" w14:textId="77777777" w:rsidR="00DC342E" w:rsidRDefault="00DC342E">
      <w:pPr>
        <w:pStyle w:val="Heading41"/>
        <w:keepNext w:val="0"/>
        <w:tabs>
          <w:tab w:val="clear" w:pos="360"/>
        </w:tabs>
        <w:spacing w:line="240" w:lineRule="auto"/>
        <w:rPr>
          <w:rFonts w:ascii="Times New Roman" w:hAnsi="Times New Roman"/>
          <w:sz w:val="32"/>
        </w:rPr>
      </w:pPr>
    </w:p>
    <w:p w14:paraId="1C56085A" w14:textId="77777777" w:rsidR="00DC342E" w:rsidRDefault="00DC342E">
      <w:pPr>
        <w:pStyle w:val="Heading41"/>
        <w:keepNext w:val="0"/>
        <w:tabs>
          <w:tab w:val="clear" w:pos="360"/>
        </w:tabs>
        <w:spacing w:line="240" w:lineRule="auto"/>
        <w:rPr>
          <w:rFonts w:ascii="Times New Roman" w:hAnsi="Times New Roman"/>
          <w:sz w:val="32"/>
        </w:rPr>
      </w:pPr>
    </w:p>
    <w:p w14:paraId="2B8B2F8D" w14:textId="77777777" w:rsidR="00DC342E" w:rsidRDefault="00DC342E">
      <w:pPr>
        <w:pStyle w:val="Heading41"/>
        <w:keepNext w:val="0"/>
        <w:tabs>
          <w:tab w:val="clear" w:pos="360"/>
        </w:tabs>
        <w:spacing w:line="240" w:lineRule="auto"/>
        <w:rPr>
          <w:rFonts w:ascii="Times New Roman" w:hAnsi="Times New Roman"/>
          <w:sz w:val="32"/>
        </w:rPr>
      </w:pPr>
    </w:p>
    <w:p w14:paraId="15ABF94F" w14:textId="77777777" w:rsidR="00DC342E" w:rsidRDefault="00DC342E">
      <w:pPr>
        <w:pStyle w:val="Heading41"/>
        <w:keepNext w:val="0"/>
        <w:tabs>
          <w:tab w:val="clear" w:pos="360"/>
        </w:tabs>
        <w:spacing w:line="240" w:lineRule="auto"/>
        <w:rPr>
          <w:rFonts w:ascii="Times New Roman" w:hAnsi="Times New Roman"/>
          <w:sz w:val="32"/>
        </w:rPr>
      </w:pPr>
    </w:p>
    <w:p w14:paraId="01881150" w14:textId="77777777" w:rsidR="00DC342E" w:rsidRDefault="00DC342E">
      <w:pPr>
        <w:pStyle w:val="Heading41"/>
        <w:keepNext w:val="0"/>
        <w:tabs>
          <w:tab w:val="clear" w:pos="360"/>
        </w:tabs>
        <w:spacing w:line="240" w:lineRule="auto"/>
        <w:rPr>
          <w:rFonts w:ascii="Times New Roman" w:hAnsi="Times New Roman"/>
          <w:sz w:val="32"/>
        </w:rPr>
      </w:pPr>
    </w:p>
    <w:p w14:paraId="5C0CD3B9" w14:textId="703AD70C" w:rsidR="00DC342E" w:rsidRDefault="00BD6E9A">
      <w:pPr>
        <w:pStyle w:val="Heading41"/>
        <w:keepNext w:val="0"/>
        <w:tabs>
          <w:tab w:val="clear" w:pos="360"/>
        </w:tabs>
        <w:spacing w:line="240" w:lineRule="auto"/>
        <w:rPr>
          <w:rFonts w:ascii="Times New Roman" w:hAnsi="Times New Roman"/>
          <w:sz w:val="32"/>
        </w:rPr>
      </w:pPr>
      <w:r>
        <w:rPr>
          <w:rFonts w:ascii="Arial" w:hAnsi="Arial"/>
          <w:noProof/>
        </w:rPr>
        <mc:AlternateContent>
          <mc:Choice Requires="wps">
            <w:drawing>
              <wp:anchor distT="0" distB="0" distL="114300" distR="114300" simplePos="0" relativeHeight="251661312" behindDoc="0" locked="0" layoutInCell="1" allowOverlap="1" wp14:anchorId="7CE33B86" wp14:editId="52663D53">
                <wp:simplePos x="0" y="0"/>
                <wp:positionH relativeFrom="column">
                  <wp:posOffset>330200</wp:posOffset>
                </wp:positionH>
                <wp:positionV relativeFrom="paragraph">
                  <wp:posOffset>135890</wp:posOffset>
                </wp:positionV>
                <wp:extent cx="2094865" cy="1049655"/>
                <wp:effectExtent l="0" t="0" r="0" b="0"/>
                <wp:wrapSquare wrapText="bothSides"/>
                <wp:docPr id="17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10496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988FABF" w14:textId="77777777" w:rsidR="005E63B6" w:rsidRDefault="005E63B6">
                            <w:pPr>
                              <w:pStyle w:val="BodyText2"/>
                            </w:pPr>
                            <w:r>
                              <w:t>Unknown  Voltage______________</w:t>
                            </w:r>
                          </w:p>
                          <w:p w14:paraId="070831FB" w14:textId="77777777" w:rsidR="005E63B6" w:rsidRDefault="005E63B6">
                            <w:pPr>
                              <w:rPr>
                                <w:rFonts w:ascii="Times New Roman" w:hAnsi="Times New Roman"/>
                                <w:sz w:val="28"/>
                              </w:rPr>
                            </w:pPr>
                            <w:r>
                              <w:rPr>
                                <w:rFonts w:ascii="Times New Roman" w:hAnsi="Times New Roman"/>
                                <w:sz w:val="28"/>
                              </w:rPr>
                              <w:t xml:space="preserve">s </w:t>
                            </w:r>
                            <w:r>
                              <w:rPr>
                                <w:rFonts w:ascii="Times New Roman" w:hAnsi="Times New Roman"/>
                                <w:sz w:val="28"/>
                                <w:vertAlign w:val="subscript"/>
                              </w:rPr>
                              <w:t>avg</w:t>
                            </w:r>
                            <w:r>
                              <w:rPr>
                                <w:rFonts w:ascii="Times New Roman" w:hAnsi="Times New Roman"/>
                                <w:sz w:val="28"/>
                              </w:rPr>
                              <w:t xml:space="preserve">  ______________</w:t>
                            </w:r>
                          </w:p>
                          <w:p w14:paraId="139FB848" w14:textId="716D51BC" w:rsidR="005E63B6" w:rsidRDefault="005E63B6">
                            <w:pPr>
                              <w:rPr>
                                <w:rFonts w:ascii="Times New Roman" w:hAnsi="Times New Roman"/>
                                <w:sz w:val="28"/>
                              </w:rPr>
                            </w:pPr>
                            <w:r>
                              <w:rPr>
                                <w:rFonts w:ascii="Times New Roman" w:hAnsi="Times New Roman"/>
                                <w:sz w:val="28"/>
                              </w:rPr>
                              <w:t>(1pt)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33B86" id="Text Box 25" o:spid="_x0000_s1072" type="#_x0000_t202" style="position:absolute;left:0;text-align:left;margin-left:26pt;margin-top:10.7pt;width:164.95pt;height:8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" filled="f" stroked="f">
                <v:textbox>
                  <w:txbxContent>
                    <w:p w14:paraId="2988FABF" w14:textId="77777777" w:rsidR="005E63B6" w:rsidRDefault="005E63B6">
                      <w:pPr>
                        <w:pStyle w:val="BodyText2"/>
                      </w:pPr>
                      <w:r>
                        <w:t>Unknown  Voltage______________</w:t>
                      </w:r>
                    </w:p>
                    <w:p w14:paraId="070831FB" w14:textId="77777777" w:rsidR="005E63B6" w:rsidRDefault="005E63B6">
                      <w:pPr>
                        <w:rPr>
                          <w:rFonts w:ascii="Times New Roman" w:hAnsi="Times New Roman"/>
                          <w:sz w:val="28"/>
                        </w:rPr>
                      </w:pPr>
                      <w:r>
                        <w:rPr>
                          <w:rFonts w:ascii="Times New Roman" w:hAnsi="Times New Roman"/>
                          <w:sz w:val="28"/>
                        </w:rPr>
                        <w:t xml:space="preserve">s </w:t>
                      </w:r>
                      <w:r>
                        <w:rPr>
                          <w:rFonts w:ascii="Times New Roman" w:hAnsi="Times New Roman"/>
                          <w:sz w:val="28"/>
                          <w:vertAlign w:val="subscript"/>
                        </w:rPr>
                        <w:t>avg</w:t>
                      </w:r>
                      <w:r>
                        <w:rPr>
                          <w:rFonts w:ascii="Times New Roman" w:hAnsi="Times New Roman"/>
                          <w:sz w:val="28"/>
                        </w:rPr>
                        <w:t xml:space="preserve">  ______________</w:t>
                      </w:r>
                    </w:p>
                    <w:p w14:paraId="139FB848" w14:textId="716D51BC" w:rsidR="005E63B6" w:rsidRDefault="005E63B6">
                      <w:pPr>
                        <w:rPr>
                          <w:rFonts w:ascii="Times New Roman" w:hAnsi="Times New Roman"/>
                          <w:sz w:val="28"/>
                        </w:rPr>
                      </w:pPr>
                      <w:r>
                        <w:rPr>
                          <w:rFonts w:ascii="Times New Roman" w:hAnsi="Times New Roman"/>
                          <w:sz w:val="28"/>
                        </w:rPr>
                        <w:t>(1pt)</w:t>
                      </w:r>
                    </w:p>
                  </w:txbxContent>
                </v:textbox>
                <w10:wrap type="square"/>
              </v:shape>
            </w:pict>
          </mc:Fallback>
        </mc:AlternateContent>
      </w:r>
    </w:p>
    <w:p w14:paraId="732339BF" w14:textId="77777777" w:rsidR="00DC342E" w:rsidRDefault="00DC342E">
      <w:pPr>
        <w:pStyle w:val="Heading41"/>
        <w:keepNext w:val="0"/>
        <w:tabs>
          <w:tab w:val="clear" w:pos="360"/>
        </w:tabs>
        <w:spacing w:line="240" w:lineRule="auto"/>
        <w:rPr>
          <w:rFonts w:ascii="Times New Roman" w:hAnsi="Times New Roman"/>
          <w:sz w:val="32"/>
        </w:rPr>
      </w:pPr>
    </w:p>
    <w:p w14:paraId="296B3C04" w14:textId="77777777" w:rsidR="00DC342E" w:rsidRDefault="00DC342E">
      <w:pPr>
        <w:pStyle w:val="Heading41"/>
        <w:keepNext w:val="0"/>
        <w:tabs>
          <w:tab w:val="clear" w:pos="360"/>
        </w:tabs>
        <w:spacing w:line="240" w:lineRule="auto"/>
        <w:rPr>
          <w:rFonts w:ascii="Times New Roman" w:hAnsi="Times New Roman"/>
          <w:sz w:val="32"/>
        </w:rPr>
      </w:pPr>
    </w:p>
    <w:p w14:paraId="11EA2106" w14:textId="77777777" w:rsidR="00DC342E" w:rsidRDefault="00DC342E">
      <w:pPr>
        <w:pStyle w:val="Heading41"/>
        <w:keepNext w:val="0"/>
        <w:tabs>
          <w:tab w:val="clear" w:pos="360"/>
        </w:tabs>
        <w:spacing w:line="240" w:lineRule="auto"/>
        <w:rPr>
          <w:rFonts w:ascii="Times New Roman" w:hAnsi="Times New Roman"/>
          <w:sz w:val="32"/>
        </w:rPr>
      </w:pPr>
    </w:p>
    <w:p w14:paraId="5E01A62A" w14:textId="77777777" w:rsidR="00DC342E" w:rsidRDefault="00DC342E">
      <w:pPr>
        <w:pStyle w:val="Heading41"/>
        <w:keepNext w:val="0"/>
        <w:tabs>
          <w:tab w:val="clear" w:pos="360"/>
        </w:tabs>
        <w:spacing w:line="240" w:lineRule="auto"/>
        <w:rPr>
          <w:rFonts w:ascii="Times New Roman" w:hAnsi="Times New Roman"/>
          <w:sz w:val="32"/>
        </w:rPr>
      </w:pPr>
    </w:p>
    <w:p w14:paraId="005081F0" w14:textId="77777777" w:rsidR="00DC342E" w:rsidRDefault="00DC342E">
      <w:pPr>
        <w:pStyle w:val="Heading41"/>
        <w:keepNext w:val="0"/>
        <w:tabs>
          <w:tab w:val="clear" w:pos="360"/>
        </w:tabs>
        <w:spacing w:line="240" w:lineRule="auto"/>
        <w:ind w:left="0"/>
        <w:rPr>
          <w:rFonts w:ascii="Times New Roman" w:hAnsi="Times New Roman"/>
          <w:sz w:val="32"/>
        </w:rPr>
      </w:pPr>
    </w:p>
    <w:p w14:paraId="2B957E26" w14:textId="77777777" w:rsidR="00DC342E" w:rsidRDefault="00DC342E">
      <w:pPr>
        <w:pStyle w:val="Heading41"/>
        <w:keepNext w:val="0"/>
        <w:tabs>
          <w:tab w:val="clear" w:pos="360"/>
        </w:tabs>
        <w:spacing w:line="240" w:lineRule="auto"/>
        <w:ind w:left="0"/>
        <w:rPr>
          <w:rFonts w:ascii="Times New Roman" w:hAnsi="Times New Roman"/>
          <w:sz w:val="32"/>
        </w:rPr>
      </w:pPr>
      <w:r>
        <w:rPr>
          <w:rFonts w:ascii="Times New Roman" w:hAnsi="Times New Roman"/>
          <w:sz w:val="32"/>
        </w:rPr>
        <w:t xml:space="preserve">Record </w:t>
      </w:r>
      <w:r>
        <w:rPr>
          <w:rFonts w:ascii="Times New Roman" w:hAnsi="Times New Roman"/>
          <w:i/>
          <w:sz w:val="32"/>
        </w:rPr>
        <w:t>F</w:t>
      </w:r>
      <w:r>
        <w:rPr>
          <w:rFonts w:ascii="Times New Roman" w:hAnsi="Times New Roman"/>
          <w:i/>
          <w:sz w:val="32"/>
          <w:vertAlign w:val="subscript"/>
        </w:rPr>
        <w:t>Null</w:t>
      </w:r>
      <w:r>
        <w:rPr>
          <w:rFonts w:ascii="Times New Roman" w:hAnsi="Times New Roman"/>
          <w:sz w:val="32"/>
        </w:rPr>
        <w:t xml:space="preserve"> ______________________</w:t>
      </w:r>
    </w:p>
    <w:p w14:paraId="211546DC" w14:textId="535C3666" w:rsidR="00DC342E" w:rsidRDefault="00F65A0E">
      <w:pPr>
        <w:tabs>
          <w:tab w:val="clear" w:pos="360"/>
        </w:tabs>
        <w:spacing w:line="240" w:lineRule="auto"/>
        <w:ind w:left="360"/>
        <w:rPr>
          <w:rFonts w:ascii="Times New Roman" w:hAnsi="Times New Roman"/>
          <w:b/>
        </w:rPr>
      </w:pPr>
      <w:r>
        <w:rPr>
          <w:rFonts w:ascii="Times New Roman" w:hAnsi="Times New Roman"/>
          <w:b/>
        </w:rPr>
        <w:t>(1 pt)</w:t>
      </w:r>
    </w:p>
    <w:p w14:paraId="484C199F" w14:textId="77777777" w:rsidR="00DC342E" w:rsidRDefault="00DC342E">
      <w:pPr>
        <w:tabs>
          <w:tab w:val="clear" w:pos="360"/>
        </w:tabs>
        <w:spacing w:line="240" w:lineRule="auto"/>
        <w:ind w:left="720"/>
        <w:rPr>
          <w:rFonts w:ascii="Times New Roman" w:hAnsi="Times New Roman"/>
        </w:rPr>
      </w:pPr>
      <w:r>
        <w:rPr>
          <w:rFonts w:ascii="Times New Roman" w:hAnsi="Times New Roman"/>
        </w:rPr>
        <w:br w:type="page"/>
      </w:r>
      <w:r>
        <w:rPr>
          <w:rFonts w:ascii="Times New Roman" w:hAnsi="Times New Roman"/>
          <w:b/>
        </w:rPr>
        <w:lastRenderedPageBreak/>
        <w:t xml:space="preserve">1. </w:t>
      </w:r>
      <w:r>
        <w:rPr>
          <w:rFonts w:ascii="Times New Roman" w:hAnsi="Times New Roman"/>
        </w:rPr>
        <w:t>Make a plot of the data from Table 7.1 of Displacement vs. Volts</w:t>
      </w:r>
      <w:r>
        <w:rPr>
          <w:rFonts w:ascii="Times New Roman" w:hAnsi="Times New Roman"/>
          <w:position w:val="6"/>
          <w:sz w:val="14"/>
        </w:rPr>
        <w:t>2</w:t>
      </w:r>
      <w:r>
        <w:rPr>
          <w:rFonts w:ascii="Times New Roman" w:hAnsi="Times New Roman"/>
        </w:rPr>
        <w:t xml:space="preserve"> (</w:t>
      </w:r>
      <w:r>
        <w:rPr>
          <w:rFonts w:ascii="Times New Roman" w:hAnsi="Times New Roman"/>
          <w:u w:val="single"/>
        </w:rPr>
        <w:t>note the squared Voltage!)</w:t>
      </w:r>
      <w:r>
        <w:rPr>
          <w:rFonts w:ascii="Times New Roman" w:hAnsi="Times New Roman"/>
        </w:rPr>
        <w:t xml:space="preserve">  Draw a best-fit straight line and measure its slope. Show your calculation and include units.  Include a label with units identified for each axes. (2 pts)</w:t>
      </w:r>
    </w:p>
    <w:p w14:paraId="2A7FCF57" w14:textId="1C088B1D" w:rsidR="00DC342E" w:rsidRDefault="00B81E98">
      <w:pPr>
        <w:tabs>
          <w:tab w:val="clear" w:pos="360"/>
        </w:tabs>
        <w:spacing w:line="240" w:lineRule="auto"/>
        <w:ind w:left="720"/>
        <w:rPr>
          <w:rFonts w:ascii="Times New Roman" w:hAnsi="Times New Roman"/>
        </w:rPr>
      </w:pPr>
      <w:r>
        <w:rPr>
          <w:b/>
        </w:rPr>
        <w:t xml:space="preserve">  </w:t>
      </w:r>
      <w:r w:rsidRPr="00702D24">
        <w:rPr>
          <w:b/>
          <w:highlight w:val="yellow"/>
        </w:rPr>
        <w:t>**TA Stamp: ________________</w:t>
      </w:r>
    </w:p>
    <w:p w14:paraId="044209A3" w14:textId="77777777" w:rsidR="00DC342E" w:rsidRDefault="00DC342E">
      <w:pPr>
        <w:tabs>
          <w:tab w:val="clear" w:pos="360"/>
        </w:tabs>
        <w:spacing w:line="240" w:lineRule="auto"/>
        <w:ind w:left="720"/>
        <w:rPr>
          <w:rFonts w:ascii="Times New Roman" w:hAnsi="Times New Roman"/>
          <w:b/>
        </w:rPr>
      </w:pPr>
      <w:r>
        <w:rPr>
          <w:rFonts w:ascii="Times New Roman" w:hAnsi="Times New Roman"/>
          <w:b/>
        </w:rPr>
        <w:tab/>
      </w:r>
    </w:p>
    <w:p w14:paraId="74785B33" w14:textId="6E93E48F" w:rsidR="00DC342E" w:rsidRDefault="00C27488">
      <w:pPr>
        <w:tabs>
          <w:tab w:val="clear" w:pos="360"/>
        </w:tabs>
        <w:spacing w:line="240" w:lineRule="auto"/>
        <w:ind w:left="720"/>
        <w:rPr>
          <w:rFonts w:ascii="Times New Roman" w:hAnsi="Times New Roman"/>
          <w:b/>
        </w:rPr>
      </w:pPr>
      <w:r>
        <w:rPr>
          <w:rFonts w:ascii="Times New Roman" w:hAnsi="Times New Roman"/>
          <w:noProof/>
        </w:rPr>
        <mc:AlternateContent>
          <mc:Choice Requires="wpg">
            <w:drawing>
              <wp:anchor distT="0" distB="0" distL="114300" distR="114300" simplePos="0" relativeHeight="251652096" behindDoc="0" locked="0" layoutInCell="0" allowOverlap="1" wp14:anchorId="346F79EB" wp14:editId="27D4FA06">
                <wp:simplePos x="0" y="0"/>
                <wp:positionH relativeFrom="column">
                  <wp:posOffset>444500</wp:posOffset>
                </wp:positionH>
                <wp:positionV relativeFrom="paragraph">
                  <wp:posOffset>264160</wp:posOffset>
                </wp:positionV>
                <wp:extent cx="5651500" cy="4493260"/>
                <wp:effectExtent l="0" t="0" r="38100" b="27940"/>
                <wp:wrapTopAndBottom/>
                <wp:docPr id="1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00" cy="4493260"/>
                          <a:chOff x="2880" y="1440"/>
                          <a:chExt cx="7200" cy="5760"/>
                        </a:xfrm>
                      </wpg:grpSpPr>
                      <wps:wsp>
                        <wps:cNvPr id="14" name="Rectangle 5"/>
                        <wps:cNvSpPr>
                          <a:spLocks noChangeAspect="1" noChangeArrowheads="1"/>
                        </wps:cNvSpPr>
                        <wps:spPr bwMode="auto">
                          <a:xfrm>
                            <a:off x="2880" y="1440"/>
                            <a:ext cx="720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Rectangle 6"/>
                        <wps:cNvSpPr>
                          <a:spLocks noChangeArrowheads="1"/>
                        </wps:cNvSpPr>
                        <wps:spPr bwMode="auto">
                          <a:xfrm>
                            <a:off x="324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Rectangle 7"/>
                        <wps:cNvSpPr>
                          <a:spLocks noChangeArrowheads="1"/>
                        </wps:cNvSpPr>
                        <wps:spPr bwMode="auto">
                          <a:xfrm>
                            <a:off x="396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Rectangle 8"/>
                        <wps:cNvSpPr>
                          <a:spLocks noChangeArrowheads="1"/>
                        </wps:cNvSpPr>
                        <wps:spPr bwMode="auto">
                          <a:xfrm>
                            <a:off x="468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Rectangle 9"/>
                        <wps:cNvSpPr>
                          <a:spLocks noChangeArrowheads="1"/>
                        </wps:cNvSpPr>
                        <wps:spPr bwMode="auto">
                          <a:xfrm>
                            <a:off x="540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Rectangle 10"/>
                        <wps:cNvSpPr>
                          <a:spLocks noChangeArrowheads="1"/>
                        </wps:cNvSpPr>
                        <wps:spPr bwMode="auto">
                          <a:xfrm>
                            <a:off x="612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1"/>
                        <wps:cNvSpPr>
                          <a:spLocks noChangeArrowheads="1"/>
                        </wps:cNvSpPr>
                        <wps:spPr bwMode="auto">
                          <a:xfrm>
                            <a:off x="684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Rectangle 12"/>
                        <wps:cNvSpPr>
                          <a:spLocks noChangeArrowheads="1"/>
                        </wps:cNvSpPr>
                        <wps:spPr bwMode="auto">
                          <a:xfrm>
                            <a:off x="756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
                        <wps:cNvSpPr>
                          <a:spLocks noChangeArrowheads="1"/>
                        </wps:cNvSpPr>
                        <wps:spPr bwMode="auto">
                          <a:xfrm>
                            <a:off x="828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Rectangle 14"/>
                        <wps:cNvSpPr>
                          <a:spLocks noChangeArrowheads="1"/>
                        </wps:cNvSpPr>
                        <wps:spPr bwMode="auto">
                          <a:xfrm>
                            <a:off x="900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Rectangle 15"/>
                        <wps:cNvSpPr>
                          <a:spLocks noChangeArrowheads="1"/>
                        </wps:cNvSpPr>
                        <wps:spPr bwMode="auto">
                          <a:xfrm>
                            <a:off x="9720" y="1440"/>
                            <a:ext cx="360" cy="57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Rectangle 16"/>
                        <wps:cNvSpPr>
                          <a:spLocks noChangeArrowheads="1"/>
                        </wps:cNvSpPr>
                        <wps:spPr bwMode="auto">
                          <a:xfrm>
                            <a:off x="2880" y="612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Rectangle 17"/>
                        <wps:cNvSpPr>
                          <a:spLocks noChangeArrowheads="1"/>
                        </wps:cNvSpPr>
                        <wps:spPr bwMode="auto">
                          <a:xfrm>
                            <a:off x="2880" y="180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Rectangle 18"/>
                        <wps:cNvSpPr>
                          <a:spLocks noChangeArrowheads="1"/>
                        </wps:cNvSpPr>
                        <wps:spPr bwMode="auto">
                          <a:xfrm>
                            <a:off x="2880" y="324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Rectangle 19"/>
                        <wps:cNvSpPr>
                          <a:spLocks noChangeArrowheads="1"/>
                        </wps:cNvSpPr>
                        <wps:spPr bwMode="auto">
                          <a:xfrm>
                            <a:off x="2880" y="396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Rectangle 20"/>
                        <wps:cNvSpPr>
                          <a:spLocks noChangeArrowheads="1"/>
                        </wps:cNvSpPr>
                        <wps:spPr bwMode="auto">
                          <a:xfrm>
                            <a:off x="2880" y="468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Rectangle 21"/>
                        <wps:cNvSpPr>
                          <a:spLocks noChangeArrowheads="1"/>
                        </wps:cNvSpPr>
                        <wps:spPr bwMode="auto">
                          <a:xfrm>
                            <a:off x="2880" y="540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Rectangle 22"/>
                        <wps:cNvSpPr>
                          <a:spLocks noChangeArrowheads="1"/>
                        </wps:cNvSpPr>
                        <wps:spPr bwMode="auto">
                          <a:xfrm>
                            <a:off x="2880" y="216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Rectangle 23"/>
                        <wps:cNvSpPr>
                          <a:spLocks noChangeArrowheads="1"/>
                        </wps:cNvSpPr>
                        <wps:spPr bwMode="auto">
                          <a:xfrm>
                            <a:off x="2880" y="2880"/>
                            <a:ext cx="7200" cy="360"/>
                          </a:xfrm>
                          <a:prstGeom prst="rect">
                            <a:avLst/>
                          </a:prstGeom>
                          <a:noFill/>
                          <a:ln w="9525">
                            <a:solidFill>
                              <a:srgbClr val="969696"/>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Line 24"/>
                        <wps:cNvCnPr/>
                        <wps:spPr bwMode="auto">
                          <a:xfrm>
                            <a:off x="2880" y="6840"/>
                            <a:ext cx="7200" cy="0"/>
                          </a:xfrm>
                          <a:prstGeom prst="line">
                            <a:avLst/>
                          </a:prstGeom>
                          <a:noFill/>
                          <a:ln w="9525">
                            <a:solidFill>
                              <a:srgbClr val="96969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EBFB95" id="Group 4" o:spid="_x0000_s1026" style="position:absolute;margin-left:35pt;margin-top:20.8pt;width:445pt;height:353.8pt;z-index:251652096" coordorigin="2880,1440" coordsize="7200,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" o:allowincell="f">
                <v:rect id="Rectangle 5" o:spid="_x0000_s1027" style="position:absolute;left:2880;top:1440;width:72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" filled="f" strokecolor="#969696">
                  <o:lock v:ext="edit" aspectratio="t"/>
                </v:rect>
                <v:rect id="Rectangle 6" o:spid="_x0000_s1028" style="position:absolute;left:324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" filled="f" strokecolor="#969696"/>
                <v:rect id="Rectangle 7" o:spid="_x0000_s1029" style="position:absolute;left:396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" filled="f" strokecolor="#969696"/>
                <v:rect id="Rectangle 8" o:spid="_x0000_s1030" style="position:absolute;left:468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" filled="f" strokecolor="#969696"/>
                <v:rect id="Rectangle 9" o:spid="_x0000_s1031" style="position:absolute;left:540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" filled="f" strokecolor="#969696"/>
                <v:rect id="Rectangle 10" o:spid="_x0000_s1032" style="position:absolute;left:612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" filled="f" strokecolor="#969696"/>
                <v:rect id="Rectangle 11" o:spid="_x0000_s1033" style="position:absolute;left:684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" filled="f" strokecolor="#969696"/>
                <v:rect id="Rectangle 12" o:spid="_x0000_s1034" style="position:absolute;left:756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" filled="f" strokecolor="#969696"/>
                <v:rect id="Rectangle 13" o:spid="_x0000_s1035" style="position:absolute;left:828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" filled="f" strokecolor="#969696"/>
                <v:rect id="Rectangle 14" o:spid="_x0000_s1036" style="position:absolute;left:900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" filled="f" strokecolor="#969696"/>
                <v:rect id="Rectangle 15" o:spid="_x0000_s1037" style="position:absolute;left:9720;top:1440;width:3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" filled="f" strokecolor="#969696"/>
                <v:rect id="Rectangle 16" o:spid="_x0000_s1038" style="position:absolute;left:2880;top:612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" filled="f" strokecolor="#969696"/>
                <v:rect id="Rectangle 17" o:spid="_x0000_s1039" style="position:absolute;left:2880;top:180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" filled="f" strokecolor="#969696"/>
                <v:rect id="Rectangle 18" o:spid="_x0000_s1040" style="position:absolute;left:2880;top:324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" filled="f" strokecolor="#969696"/>
                <v:rect id="Rectangle 19" o:spid="_x0000_s1041" style="position:absolute;left:2880;top:396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" filled="f" strokecolor="#969696"/>
                <v:rect id="Rectangle 20" o:spid="_x0000_s1042" style="position:absolute;left:2880;top:468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" filled="f" strokecolor="#969696"/>
                <v:rect id="Rectangle 21" o:spid="_x0000_s1043" style="position:absolute;left:2880;top:540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" filled="f" strokecolor="#969696"/>
                <v:rect id="Rectangle 22" o:spid="_x0000_s1044" style="position:absolute;left:2880;top:216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" filled="f" strokecolor="#969696"/>
                <v:rect id="Rectangle 23" o:spid="_x0000_s1045" style="position:absolute;left:2880;top:2880;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" filled="f" strokecolor="#969696"/>
                <v:line id="Line 24" o:spid="_x0000_s1046" style="position:absolute;visibility:visible;mso-wrap-style:square" from="2880,6840" to="10080,6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" strokecolor="#969696"/>
                <w10:wrap type="topAndBottom"/>
              </v:group>
            </w:pict>
          </mc:Fallback>
        </mc:AlternateContent>
      </w:r>
      <w:r w:rsidR="00DC342E">
        <w:rPr>
          <w:rFonts w:ascii="Times New Roman" w:hAnsi="Times New Roman"/>
          <w:b/>
        </w:rPr>
        <w:br w:type="page"/>
      </w:r>
      <w:r w:rsidR="00DC342E">
        <w:rPr>
          <w:rFonts w:ascii="Times New Roman" w:hAnsi="Times New Roman"/>
          <w:b/>
        </w:rPr>
        <w:lastRenderedPageBreak/>
        <w:t xml:space="preserve">2. </w:t>
      </w:r>
      <w:r w:rsidR="00DC342E">
        <w:rPr>
          <w:rFonts w:ascii="Times New Roman" w:hAnsi="Times New Roman"/>
        </w:rPr>
        <w:t>Using the slope found in the graph above (in mm/V</w:t>
      </w:r>
      <w:r w:rsidR="00DC342E">
        <w:rPr>
          <w:rFonts w:ascii="Times New Roman" w:hAnsi="Times New Roman"/>
          <w:vertAlign w:val="superscript"/>
        </w:rPr>
        <w:t>2</w:t>
      </w:r>
      <w:r w:rsidR="00DC342E">
        <w:rPr>
          <w:rFonts w:ascii="Times New Roman" w:hAnsi="Times New Roman"/>
        </w:rPr>
        <w:t xml:space="preserve">) and the average value of displacement from Table 7.2, </w:t>
      </w:r>
      <w:r w:rsidR="00DC342E" w:rsidRPr="00C27488">
        <w:rPr>
          <w:rFonts w:ascii="Times New Roman" w:hAnsi="Times New Roman"/>
          <w:b/>
        </w:rPr>
        <w:t>calculate the “unknown” voltage</w:t>
      </w:r>
      <w:r w:rsidR="00DC342E">
        <w:rPr>
          <w:rFonts w:ascii="Times New Roman" w:hAnsi="Times New Roman"/>
        </w:rPr>
        <w:t xml:space="preserve">.  </w:t>
      </w:r>
      <w:r w:rsidR="00DC342E" w:rsidRPr="00C27488">
        <w:rPr>
          <w:rFonts w:ascii="Times New Roman" w:hAnsi="Times New Roman"/>
          <w:b/>
        </w:rPr>
        <w:t>Compute the percent error</w:t>
      </w:r>
      <w:r w:rsidR="00DC342E">
        <w:rPr>
          <w:rFonts w:ascii="Times New Roman" w:hAnsi="Times New Roman"/>
        </w:rPr>
        <w:t xml:space="preserve"> using this value and the known value. (1 pt)</w:t>
      </w:r>
    </w:p>
    <w:p w14:paraId="484F9B14" w14:textId="77777777" w:rsidR="00DC342E" w:rsidRDefault="00DC342E">
      <w:pPr>
        <w:spacing w:line="240" w:lineRule="auto"/>
        <w:ind w:left="630"/>
        <w:rPr>
          <w:rFonts w:ascii="Times New Roman" w:hAnsi="Times New Roman"/>
        </w:rPr>
      </w:pPr>
    </w:p>
    <w:p w14:paraId="30FD294E" w14:textId="77777777" w:rsidR="00DC342E" w:rsidRDefault="00DC342E">
      <w:pPr>
        <w:spacing w:line="240" w:lineRule="auto"/>
        <w:rPr>
          <w:rFonts w:ascii="Times New Roman" w:hAnsi="Times New Roman"/>
        </w:rPr>
      </w:pPr>
    </w:p>
    <w:p w14:paraId="7B266368" w14:textId="77777777" w:rsidR="00DC342E" w:rsidRDefault="00DC342E">
      <w:pPr>
        <w:spacing w:line="240" w:lineRule="auto"/>
        <w:ind w:left="630"/>
        <w:rPr>
          <w:rFonts w:ascii="Times New Roman" w:hAnsi="Times New Roman"/>
        </w:rPr>
      </w:pPr>
    </w:p>
    <w:p w14:paraId="0AC09754" w14:textId="77777777" w:rsidR="00DC342E" w:rsidRDefault="00DC342E">
      <w:pPr>
        <w:spacing w:line="240" w:lineRule="auto"/>
        <w:ind w:left="630"/>
        <w:rPr>
          <w:rFonts w:ascii="Times New Roman" w:hAnsi="Times New Roman"/>
        </w:rPr>
      </w:pPr>
    </w:p>
    <w:p w14:paraId="197A1F73" w14:textId="77777777" w:rsidR="00DC342E" w:rsidRDefault="00DC342E">
      <w:pPr>
        <w:spacing w:line="240" w:lineRule="auto"/>
        <w:ind w:left="630"/>
        <w:rPr>
          <w:rFonts w:ascii="Times New Roman" w:hAnsi="Times New Roman"/>
        </w:rPr>
      </w:pPr>
    </w:p>
    <w:p w14:paraId="7D153F83" w14:textId="77777777" w:rsidR="00DC342E" w:rsidRDefault="00DC342E">
      <w:pPr>
        <w:spacing w:line="240" w:lineRule="auto"/>
        <w:ind w:left="630"/>
        <w:rPr>
          <w:rFonts w:ascii="Times New Roman" w:hAnsi="Times New Roman"/>
        </w:rPr>
      </w:pPr>
    </w:p>
    <w:p w14:paraId="33328265" w14:textId="77777777" w:rsidR="00DC342E" w:rsidRDefault="00DC342E">
      <w:pPr>
        <w:spacing w:line="240" w:lineRule="auto"/>
        <w:ind w:left="630"/>
        <w:rPr>
          <w:rFonts w:ascii="Times New Roman" w:hAnsi="Times New Roman"/>
        </w:rPr>
      </w:pPr>
    </w:p>
    <w:p w14:paraId="33C135A2" w14:textId="77777777" w:rsidR="00DC342E" w:rsidRDefault="00DC342E">
      <w:pPr>
        <w:spacing w:line="240" w:lineRule="auto"/>
        <w:ind w:left="630"/>
        <w:rPr>
          <w:rFonts w:ascii="Times New Roman" w:hAnsi="Times New Roman"/>
        </w:rPr>
      </w:pPr>
    </w:p>
    <w:p w14:paraId="163352A2" w14:textId="77777777" w:rsidR="00DC342E" w:rsidRDefault="00DC342E">
      <w:pPr>
        <w:spacing w:line="240" w:lineRule="auto"/>
        <w:ind w:left="630"/>
        <w:rPr>
          <w:rFonts w:ascii="Times New Roman" w:hAnsi="Times New Roman"/>
        </w:rPr>
      </w:pPr>
    </w:p>
    <w:p w14:paraId="49F5CEF8" w14:textId="77777777" w:rsidR="00DC342E" w:rsidRDefault="00DC342E">
      <w:pPr>
        <w:spacing w:line="240" w:lineRule="auto"/>
        <w:ind w:left="630"/>
        <w:rPr>
          <w:rFonts w:ascii="Times New Roman" w:hAnsi="Times New Roman"/>
        </w:rPr>
      </w:pPr>
    </w:p>
    <w:p w14:paraId="7611C9D2" w14:textId="77777777" w:rsidR="00DC342E" w:rsidRDefault="00DC342E">
      <w:pPr>
        <w:spacing w:line="240" w:lineRule="auto"/>
        <w:ind w:left="630"/>
        <w:rPr>
          <w:rFonts w:ascii="Times New Roman" w:hAnsi="Times New Roman"/>
        </w:rPr>
      </w:pPr>
    </w:p>
    <w:p w14:paraId="2378734E" w14:textId="77777777" w:rsidR="00692FD0" w:rsidRDefault="00692FD0">
      <w:pPr>
        <w:spacing w:line="240" w:lineRule="auto"/>
        <w:ind w:left="630"/>
        <w:rPr>
          <w:rFonts w:ascii="Times New Roman" w:hAnsi="Times New Roman"/>
        </w:rPr>
      </w:pPr>
    </w:p>
    <w:p w14:paraId="5EEC2E1B" w14:textId="77777777" w:rsidR="00692FD0" w:rsidRDefault="00692FD0">
      <w:pPr>
        <w:spacing w:line="240" w:lineRule="auto"/>
        <w:ind w:left="630"/>
        <w:rPr>
          <w:rFonts w:ascii="Times New Roman" w:hAnsi="Times New Roman"/>
        </w:rPr>
      </w:pPr>
    </w:p>
    <w:p w14:paraId="25B1B98C" w14:textId="77777777" w:rsidR="00DC342E" w:rsidRDefault="00DC342E">
      <w:pPr>
        <w:numPr>
          <w:ilvl w:val="12"/>
          <w:numId w:val="0"/>
        </w:numPr>
        <w:spacing w:line="240" w:lineRule="auto"/>
        <w:ind w:left="360" w:hanging="360"/>
        <w:rPr>
          <w:rFonts w:ascii="Times New Roman" w:hAnsi="Times New Roman"/>
          <w:b/>
          <w:sz w:val="14"/>
        </w:rPr>
      </w:pPr>
    </w:p>
    <w:p w14:paraId="2E27ED60" w14:textId="77777777" w:rsidR="00DC342E" w:rsidRDefault="00692FD0">
      <w:pPr>
        <w:tabs>
          <w:tab w:val="clear" w:pos="360"/>
        </w:tabs>
        <w:spacing w:line="240" w:lineRule="auto"/>
        <w:ind w:left="720"/>
        <w:rPr>
          <w:rFonts w:ascii="Times New Roman" w:hAnsi="Times New Roman"/>
        </w:rPr>
      </w:pPr>
      <w:r>
        <w:rPr>
          <w:rFonts w:ascii="Times New Roman" w:hAnsi="Times New Roman"/>
          <w:b/>
        </w:rPr>
        <w:t>3</w:t>
      </w:r>
      <w:r w:rsidR="00DC342E">
        <w:rPr>
          <w:rFonts w:ascii="Times New Roman" w:hAnsi="Times New Roman"/>
          <w:b/>
        </w:rPr>
        <w:t xml:space="preserve">. </w:t>
      </w:r>
      <w:r w:rsidR="00DC342E">
        <w:rPr>
          <w:rFonts w:ascii="Times New Roman" w:hAnsi="Times New Roman"/>
        </w:rPr>
        <w:t xml:space="preserve">Using Equation 7.11 and the balancing force, </w:t>
      </w:r>
      <w:r w:rsidR="00DC342E">
        <w:rPr>
          <w:rFonts w:ascii="Times New Roman" w:hAnsi="Times New Roman"/>
          <w:i/>
        </w:rPr>
        <w:t>F</w:t>
      </w:r>
      <w:r w:rsidR="00DC342E">
        <w:rPr>
          <w:rFonts w:ascii="Times New Roman" w:hAnsi="Times New Roman"/>
          <w:i/>
          <w:vertAlign w:val="subscript"/>
        </w:rPr>
        <w:t>Null</w:t>
      </w:r>
      <w:r w:rsidR="00DC342E">
        <w:rPr>
          <w:rFonts w:ascii="Times New Roman" w:hAnsi="Times New Roman"/>
        </w:rPr>
        <w:t>, calculate the “unknown” voltage again.  Here only stability of the zero point is required; the buoyant force does not appear in the calculation. (1 pt)</w:t>
      </w:r>
    </w:p>
    <w:p w14:paraId="4CCA5A95" w14:textId="77777777" w:rsidR="00DC342E" w:rsidRDefault="00DC342E">
      <w:pPr>
        <w:tabs>
          <w:tab w:val="clear" w:pos="360"/>
        </w:tabs>
        <w:spacing w:line="240" w:lineRule="auto"/>
        <w:ind w:left="720"/>
        <w:jc w:val="left"/>
        <w:rPr>
          <w:rFonts w:ascii="Times New Roman" w:hAnsi="Times New Roman"/>
        </w:rPr>
      </w:pPr>
      <w:r>
        <w:rPr>
          <w:rFonts w:ascii="Times New Roman" w:hAnsi="Times New Roman"/>
        </w:rPr>
        <w:br w:type="page"/>
      </w:r>
      <w:r w:rsidR="00692FD0">
        <w:rPr>
          <w:rFonts w:ascii="Times New Roman" w:hAnsi="Times New Roman"/>
          <w:b/>
        </w:rPr>
        <w:lastRenderedPageBreak/>
        <w:t>4</w:t>
      </w:r>
      <w:r>
        <w:rPr>
          <w:rFonts w:ascii="Times New Roman" w:hAnsi="Times New Roman"/>
          <w:b/>
        </w:rPr>
        <w:t xml:space="preserve">. </w:t>
      </w:r>
      <w:r>
        <w:rPr>
          <w:rFonts w:ascii="Times New Roman" w:hAnsi="Times New Roman"/>
        </w:rPr>
        <w:t xml:space="preserve">What is the limiting experimental parameter for measuring an unknown voltage in each measurement? (In other </w:t>
      </w:r>
      <w:r w:rsidR="00014B9C">
        <w:rPr>
          <w:rFonts w:ascii="Times New Roman" w:hAnsi="Times New Roman"/>
        </w:rPr>
        <w:t>words, what</w:t>
      </w:r>
      <w:r w:rsidR="00812ECC">
        <w:rPr>
          <w:rFonts w:ascii="Times New Roman" w:hAnsi="Times New Roman"/>
        </w:rPr>
        <w:t xml:space="preserve"> variable</w:t>
      </w:r>
      <w:r w:rsidR="00014B9C">
        <w:rPr>
          <w:rFonts w:ascii="Times New Roman" w:hAnsi="Times New Roman"/>
        </w:rPr>
        <w:t xml:space="preserve"> in Eq.7.13</w:t>
      </w:r>
      <w:r>
        <w:rPr>
          <w:rFonts w:ascii="Times New Roman" w:hAnsi="Times New Roman"/>
        </w:rPr>
        <w:t xml:space="preserve"> has the greatest uncertainty?) (2pts)</w:t>
      </w:r>
    </w:p>
    <w:p w14:paraId="0A01F6C0" w14:textId="77777777" w:rsidR="00DC342E" w:rsidRDefault="00DC342E">
      <w:pPr>
        <w:tabs>
          <w:tab w:val="clear" w:pos="360"/>
        </w:tabs>
        <w:spacing w:line="240" w:lineRule="auto"/>
        <w:ind w:left="720"/>
        <w:rPr>
          <w:rFonts w:ascii="Times New Roman" w:hAnsi="Times New Roman"/>
        </w:rPr>
      </w:pPr>
    </w:p>
    <w:p w14:paraId="0863D774" w14:textId="77777777" w:rsidR="00DC342E" w:rsidRDefault="00DC342E">
      <w:pPr>
        <w:tabs>
          <w:tab w:val="clear" w:pos="360"/>
          <w:tab w:val="left" w:pos="1440"/>
        </w:tabs>
        <w:spacing w:line="240" w:lineRule="auto"/>
        <w:ind w:left="720"/>
        <w:rPr>
          <w:rFonts w:ascii="Times New Roman" w:hAnsi="Times New Roman"/>
        </w:rPr>
      </w:pPr>
      <w:r>
        <w:rPr>
          <w:rFonts w:ascii="Times New Roman" w:hAnsi="Times New Roman"/>
          <w:b/>
        </w:rPr>
        <w:tab/>
      </w:r>
      <w:r>
        <w:rPr>
          <w:rFonts w:ascii="Times New Roman" w:hAnsi="Times New Roman"/>
        </w:rPr>
        <w:t>displacement measurement?</w:t>
      </w:r>
    </w:p>
    <w:p w14:paraId="794D3D5A" w14:textId="77777777" w:rsidR="00DC342E" w:rsidRDefault="00DC342E">
      <w:pPr>
        <w:tabs>
          <w:tab w:val="clear" w:pos="360"/>
          <w:tab w:val="left" w:pos="1440"/>
        </w:tabs>
        <w:spacing w:line="240" w:lineRule="auto"/>
        <w:ind w:left="720"/>
        <w:rPr>
          <w:rFonts w:ascii="Times New Roman" w:hAnsi="Times New Roman"/>
        </w:rPr>
      </w:pPr>
    </w:p>
    <w:p w14:paraId="23379916" w14:textId="77777777" w:rsidR="00DC342E" w:rsidRDefault="00DC342E">
      <w:pPr>
        <w:tabs>
          <w:tab w:val="clear" w:pos="360"/>
          <w:tab w:val="left" w:pos="1440"/>
        </w:tabs>
        <w:spacing w:line="240" w:lineRule="auto"/>
        <w:ind w:left="720"/>
        <w:rPr>
          <w:rFonts w:ascii="Times New Roman" w:hAnsi="Times New Roman"/>
        </w:rPr>
      </w:pPr>
    </w:p>
    <w:p w14:paraId="26F8B058" w14:textId="77777777" w:rsidR="00DC342E" w:rsidRDefault="00DC342E">
      <w:pPr>
        <w:tabs>
          <w:tab w:val="clear" w:pos="360"/>
          <w:tab w:val="left" w:pos="1440"/>
        </w:tabs>
        <w:spacing w:line="240" w:lineRule="auto"/>
        <w:ind w:left="720"/>
        <w:rPr>
          <w:rFonts w:ascii="Times New Roman" w:hAnsi="Times New Roman"/>
        </w:rPr>
      </w:pPr>
    </w:p>
    <w:p w14:paraId="2D91E128" w14:textId="77777777" w:rsidR="00DC342E" w:rsidRDefault="00DC342E">
      <w:pPr>
        <w:tabs>
          <w:tab w:val="clear" w:pos="360"/>
          <w:tab w:val="left" w:pos="1440"/>
        </w:tabs>
        <w:spacing w:line="240" w:lineRule="auto"/>
        <w:rPr>
          <w:rFonts w:ascii="Times New Roman" w:hAnsi="Times New Roman"/>
        </w:rPr>
      </w:pPr>
    </w:p>
    <w:p w14:paraId="5077966B" w14:textId="77777777" w:rsidR="00DC342E" w:rsidRDefault="00DC342E">
      <w:pPr>
        <w:tabs>
          <w:tab w:val="clear" w:pos="360"/>
          <w:tab w:val="left" w:pos="1440"/>
        </w:tabs>
        <w:spacing w:line="240" w:lineRule="auto"/>
        <w:ind w:left="720"/>
        <w:rPr>
          <w:rFonts w:ascii="Times New Roman" w:hAnsi="Times New Roman"/>
        </w:rPr>
      </w:pPr>
    </w:p>
    <w:p w14:paraId="16D26D60" w14:textId="77777777" w:rsidR="00DC342E" w:rsidRDefault="00DC342E">
      <w:pPr>
        <w:tabs>
          <w:tab w:val="clear" w:pos="360"/>
          <w:tab w:val="left" w:pos="1440"/>
        </w:tabs>
        <w:spacing w:line="240" w:lineRule="auto"/>
        <w:ind w:left="720"/>
        <w:rPr>
          <w:rFonts w:ascii="Times New Roman" w:hAnsi="Times New Roman"/>
        </w:rPr>
      </w:pPr>
    </w:p>
    <w:p w14:paraId="21BAC1EF" w14:textId="77777777" w:rsidR="00DC342E" w:rsidRDefault="00DC342E">
      <w:pPr>
        <w:tabs>
          <w:tab w:val="clear" w:pos="360"/>
          <w:tab w:val="left" w:pos="1440"/>
        </w:tabs>
        <w:spacing w:line="240" w:lineRule="auto"/>
        <w:ind w:left="720"/>
        <w:rPr>
          <w:rFonts w:ascii="Times New Roman" w:hAnsi="Times New Roman"/>
        </w:rPr>
      </w:pPr>
      <w:r>
        <w:rPr>
          <w:rFonts w:ascii="Times New Roman" w:hAnsi="Times New Roman"/>
        </w:rPr>
        <w:tab/>
        <w:t>null method measurement?</w:t>
      </w:r>
    </w:p>
    <w:p w14:paraId="14AEC14C" w14:textId="77777777" w:rsidR="00DC342E" w:rsidRDefault="00DC342E">
      <w:pPr>
        <w:tabs>
          <w:tab w:val="clear" w:pos="360"/>
        </w:tabs>
        <w:spacing w:line="240" w:lineRule="auto"/>
        <w:ind w:left="720"/>
        <w:rPr>
          <w:rFonts w:ascii="Times New Roman" w:hAnsi="Times New Roman"/>
          <w:b/>
        </w:rPr>
      </w:pPr>
    </w:p>
    <w:p w14:paraId="0F3A416D" w14:textId="77777777" w:rsidR="00DC342E" w:rsidRDefault="00DC342E">
      <w:pPr>
        <w:tabs>
          <w:tab w:val="clear" w:pos="360"/>
        </w:tabs>
        <w:spacing w:line="240" w:lineRule="auto"/>
        <w:ind w:left="720"/>
        <w:rPr>
          <w:rFonts w:ascii="Times New Roman" w:hAnsi="Times New Roman"/>
          <w:b/>
        </w:rPr>
      </w:pPr>
    </w:p>
    <w:p w14:paraId="48ECAAA5" w14:textId="77777777" w:rsidR="00DC342E" w:rsidRDefault="00DC342E">
      <w:pPr>
        <w:tabs>
          <w:tab w:val="clear" w:pos="360"/>
        </w:tabs>
        <w:spacing w:line="240" w:lineRule="auto"/>
        <w:ind w:left="720"/>
        <w:rPr>
          <w:rFonts w:ascii="Times New Roman" w:hAnsi="Times New Roman"/>
          <w:b/>
        </w:rPr>
      </w:pPr>
    </w:p>
    <w:p w14:paraId="3A5B50B0" w14:textId="77777777" w:rsidR="00DC342E" w:rsidRDefault="00DC342E">
      <w:pPr>
        <w:tabs>
          <w:tab w:val="clear" w:pos="360"/>
        </w:tabs>
        <w:spacing w:line="240" w:lineRule="auto"/>
        <w:rPr>
          <w:rFonts w:ascii="Times New Roman" w:hAnsi="Times New Roman"/>
          <w:b/>
        </w:rPr>
      </w:pPr>
    </w:p>
    <w:p w14:paraId="5C33341F" w14:textId="77777777" w:rsidR="00DC342E" w:rsidRDefault="00DC342E">
      <w:pPr>
        <w:tabs>
          <w:tab w:val="clear" w:pos="360"/>
        </w:tabs>
        <w:spacing w:line="240" w:lineRule="auto"/>
        <w:ind w:left="720"/>
        <w:rPr>
          <w:rFonts w:ascii="Times New Roman" w:hAnsi="Times New Roman"/>
          <w:b/>
        </w:rPr>
      </w:pPr>
    </w:p>
    <w:p w14:paraId="33636E57" w14:textId="77777777" w:rsidR="00DC342E" w:rsidRDefault="00DC342E">
      <w:pPr>
        <w:tabs>
          <w:tab w:val="clear" w:pos="360"/>
        </w:tabs>
        <w:spacing w:line="240" w:lineRule="auto"/>
        <w:ind w:left="720"/>
        <w:rPr>
          <w:rFonts w:ascii="Times New Roman" w:hAnsi="Times New Roman"/>
        </w:rPr>
      </w:pPr>
    </w:p>
    <w:p w14:paraId="088CDAB9" w14:textId="77777777" w:rsidR="00DC342E" w:rsidRDefault="00DC342E">
      <w:pPr>
        <w:tabs>
          <w:tab w:val="clear" w:pos="360"/>
        </w:tabs>
        <w:spacing w:line="240" w:lineRule="auto"/>
        <w:ind w:left="720"/>
        <w:rPr>
          <w:rFonts w:ascii="Times New Roman" w:hAnsi="Times New Roman"/>
        </w:rPr>
      </w:pPr>
    </w:p>
    <w:p w14:paraId="1EAF99E4" w14:textId="77777777" w:rsidR="00DC342E" w:rsidRDefault="00692FD0">
      <w:pPr>
        <w:tabs>
          <w:tab w:val="clear" w:pos="360"/>
        </w:tabs>
        <w:spacing w:line="240" w:lineRule="auto"/>
        <w:ind w:left="720"/>
        <w:rPr>
          <w:rFonts w:ascii="Times New Roman" w:hAnsi="Times New Roman"/>
        </w:rPr>
      </w:pPr>
      <w:r>
        <w:rPr>
          <w:rFonts w:ascii="Times New Roman" w:hAnsi="Times New Roman"/>
          <w:b/>
        </w:rPr>
        <w:t>5</w:t>
      </w:r>
      <w:r w:rsidR="00DC342E">
        <w:rPr>
          <w:rFonts w:ascii="Times New Roman" w:hAnsi="Times New Roman"/>
          <w:b/>
        </w:rPr>
        <w:t>.</w:t>
      </w:r>
      <w:r w:rsidR="00DC342E">
        <w:rPr>
          <w:rFonts w:ascii="Times New Roman" w:hAnsi="Times New Roman"/>
        </w:rPr>
        <w:t xml:space="preserve"> Finally, which method of measurement is more reliable? Why? Be specific. (1 pt)</w:t>
      </w:r>
    </w:p>
    <w:p w14:paraId="51AF7986" w14:textId="77777777" w:rsidR="00DC342E" w:rsidRDefault="00DC342E">
      <w:pPr>
        <w:tabs>
          <w:tab w:val="clear" w:pos="360"/>
        </w:tabs>
        <w:spacing w:line="240" w:lineRule="auto"/>
        <w:ind w:left="720"/>
        <w:rPr>
          <w:rFonts w:ascii="Times New Roman" w:hAnsi="Times New Roman"/>
        </w:rPr>
      </w:pPr>
    </w:p>
    <w:p w14:paraId="53D5DE46" w14:textId="77777777" w:rsidR="00DC342E" w:rsidRDefault="00DC342E">
      <w:pPr>
        <w:tabs>
          <w:tab w:val="clear" w:pos="360"/>
        </w:tabs>
        <w:spacing w:line="240" w:lineRule="auto"/>
        <w:ind w:left="720"/>
        <w:rPr>
          <w:rFonts w:ascii="Times New Roman" w:hAnsi="Times New Roman"/>
        </w:rPr>
      </w:pPr>
    </w:p>
    <w:p w14:paraId="4EBD000A" w14:textId="77777777" w:rsidR="00DC342E" w:rsidRDefault="00DC342E">
      <w:pPr>
        <w:tabs>
          <w:tab w:val="clear" w:pos="360"/>
        </w:tabs>
        <w:spacing w:line="240" w:lineRule="auto"/>
        <w:ind w:left="720"/>
        <w:rPr>
          <w:rFonts w:ascii="Times New Roman" w:hAnsi="Times New Roman"/>
        </w:rPr>
      </w:pPr>
    </w:p>
    <w:p w14:paraId="43B76CF4" w14:textId="77777777" w:rsidR="00DC342E" w:rsidRDefault="00DC342E">
      <w:pPr>
        <w:tabs>
          <w:tab w:val="clear" w:pos="360"/>
        </w:tabs>
        <w:spacing w:line="240" w:lineRule="auto"/>
        <w:ind w:left="720"/>
        <w:rPr>
          <w:rFonts w:ascii="Times New Roman" w:hAnsi="Times New Roman"/>
        </w:rPr>
      </w:pPr>
    </w:p>
    <w:p w14:paraId="6EDBA700" w14:textId="77777777" w:rsidR="00DC342E" w:rsidRDefault="00DC342E">
      <w:pPr>
        <w:tabs>
          <w:tab w:val="clear" w:pos="360"/>
        </w:tabs>
        <w:spacing w:line="240" w:lineRule="auto"/>
        <w:ind w:left="720"/>
        <w:rPr>
          <w:rFonts w:ascii="Times New Roman" w:hAnsi="Times New Roman"/>
        </w:rPr>
      </w:pPr>
    </w:p>
    <w:p w14:paraId="7BA2AD72" w14:textId="77777777" w:rsidR="00DC342E" w:rsidRDefault="00DC342E">
      <w:pPr>
        <w:tabs>
          <w:tab w:val="clear" w:pos="360"/>
        </w:tabs>
        <w:spacing w:line="240" w:lineRule="auto"/>
        <w:ind w:left="720"/>
        <w:rPr>
          <w:rFonts w:ascii="Times New Roman" w:hAnsi="Times New Roman"/>
        </w:rPr>
      </w:pPr>
    </w:p>
    <w:p w14:paraId="2AE4F7C2" w14:textId="77777777" w:rsidR="00DC342E" w:rsidRDefault="00DC342E">
      <w:pPr>
        <w:tabs>
          <w:tab w:val="clear" w:pos="360"/>
        </w:tabs>
        <w:spacing w:line="240" w:lineRule="auto"/>
        <w:ind w:left="720"/>
        <w:rPr>
          <w:rFonts w:ascii="Times New Roman" w:hAnsi="Times New Roman"/>
        </w:rPr>
      </w:pPr>
    </w:p>
    <w:p w14:paraId="2D01A55E" w14:textId="77777777" w:rsidR="00DC342E" w:rsidRDefault="00DC342E">
      <w:pPr>
        <w:tabs>
          <w:tab w:val="clear" w:pos="360"/>
        </w:tabs>
        <w:spacing w:line="240" w:lineRule="auto"/>
        <w:ind w:left="720"/>
        <w:rPr>
          <w:rFonts w:ascii="Times New Roman" w:hAnsi="Times New Roman"/>
        </w:rPr>
      </w:pPr>
    </w:p>
    <w:p w14:paraId="3331E376" w14:textId="77777777" w:rsidR="00DC342E" w:rsidRDefault="00DC342E">
      <w:pPr>
        <w:tabs>
          <w:tab w:val="clear" w:pos="360"/>
        </w:tabs>
        <w:spacing w:line="240" w:lineRule="auto"/>
        <w:ind w:left="720"/>
        <w:rPr>
          <w:rFonts w:ascii="Times New Roman" w:hAnsi="Times New Roman"/>
        </w:rPr>
      </w:pPr>
      <w:r>
        <w:rPr>
          <w:rFonts w:ascii="Times New Roman" w:hAnsi="Times New Roman"/>
          <w:b/>
        </w:rPr>
        <w:tab/>
      </w:r>
    </w:p>
    <w:p w14:paraId="1BEFF751" w14:textId="77777777" w:rsidR="00DC342E" w:rsidRDefault="00DC342E">
      <w:pPr>
        <w:spacing w:line="240" w:lineRule="auto"/>
        <w:ind w:left="360"/>
        <w:rPr>
          <w:rFonts w:ascii="Times New Roman" w:hAnsi="Times New Roman"/>
        </w:rPr>
      </w:pPr>
      <w:r>
        <w:rPr>
          <w:rFonts w:ascii="Times New Roman" w:hAnsi="Times New Roman"/>
          <w:b/>
        </w:rPr>
        <w:tab/>
      </w:r>
    </w:p>
    <w:p w14:paraId="5FEFA2E9" w14:textId="77777777" w:rsidR="00DC342E" w:rsidRDefault="00DC342E">
      <w:pPr>
        <w:spacing w:line="240" w:lineRule="auto"/>
      </w:pPr>
    </w:p>
    <w:p w14:paraId="07499F3D" w14:textId="0F6B7D4E" w:rsidR="00DC342E" w:rsidRDefault="00DC342E">
      <w:pPr>
        <w:spacing w:line="240" w:lineRule="auto"/>
        <w:jc w:val="left"/>
        <w:rPr>
          <w:rFonts w:ascii="Arial" w:hAnsi="Arial"/>
          <w:b/>
          <w:sz w:val="28"/>
        </w:rPr>
      </w:pPr>
      <w:r>
        <w:rPr>
          <w:rFonts w:ascii="Arial" w:hAnsi="Arial"/>
          <w:b/>
          <w:sz w:val="28"/>
        </w:rPr>
        <w:t>4.2 Analysis for the Elect</w:t>
      </w:r>
      <w:r w:rsidR="005A18B7">
        <w:rPr>
          <w:rFonts w:ascii="Arial" w:hAnsi="Arial"/>
          <w:b/>
          <w:sz w:val="28"/>
        </w:rPr>
        <w:t xml:space="preserve">ric Field Mapping Experiment [10 </w:t>
      </w:r>
      <w:r>
        <w:rPr>
          <w:rFonts w:ascii="Arial" w:hAnsi="Arial"/>
          <w:b/>
          <w:sz w:val="28"/>
        </w:rPr>
        <w:t>pts]</w:t>
      </w:r>
    </w:p>
    <w:p w14:paraId="2E6E8B6D" w14:textId="77777777" w:rsidR="00DC342E" w:rsidRDefault="00DC342E">
      <w:pPr>
        <w:spacing w:line="240" w:lineRule="auto"/>
        <w:jc w:val="left"/>
        <w:rPr>
          <w:rFonts w:ascii="Arial" w:hAnsi="Arial"/>
          <w:b/>
          <w:sz w:val="28"/>
        </w:rPr>
      </w:pPr>
    </w:p>
    <w:p w14:paraId="61E7AB23" w14:textId="77777777" w:rsidR="00DC342E" w:rsidRDefault="00692FD0">
      <w:pPr>
        <w:tabs>
          <w:tab w:val="clear" w:pos="360"/>
        </w:tabs>
        <w:spacing w:line="240" w:lineRule="auto"/>
        <w:ind w:left="720" w:hanging="360"/>
        <w:rPr>
          <w:rFonts w:ascii="Times New Roman" w:hAnsi="Times New Roman"/>
        </w:rPr>
      </w:pPr>
      <w:r>
        <w:rPr>
          <w:rFonts w:ascii="Times New Roman" w:hAnsi="Times New Roman"/>
          <w:b/>
        </w:rPr>
        <w:t>6</w:t>
      </w:r>
      <w:r w:rsidR="00DC342E">
        <w:rPr>
          <w:rFonts w:ascii="Times New Roman" w:hAnsi="Times New Roman"/>
        </w:rPr>
        <w:t xml:space="preserve">.   Draw the electric field lines you would expect for the point charge below.  Identify two arbitrary regions of the electric field and label which one is stronger.  State how can you determine this from the field lines (1pt) </w:t>
      </w:r>
    </w:p>
    <w:p w14:paraId="0F9D560E" w14:textId="77777777" w:rsidR="00DC342E" w:rsidRDefault="00DC342E">
      <w:pPr>
        <w:pStyle w:val="Header"/>
        <w:tabs>
          <w:tab w:val="clear" w:pos="360"/>
          <w:tab w:val="clear" w:pos="4320"/>
          <w:tab w:val="clear" w:pos="8640"/>
        </w:tabs>
        <w:spacing w:line="240" w:lineRule="auto"/>
        <w:rPr>
          <w:rFonts w:ascii="Times New Roman" w:hAnsi="Times New Roman"/>
        </w:rPr>
      </w:pPr>
    </w:p>
    <w:p w14:paraId="21FAFFA0" w14:textId="77777777" w:rsidR="00DC342E" w:rsidRDefault="00DC342E">
      <w:pPr>
        <w:spacing w:line="240" w:lineRule="auto"/>
        <w:rPr>
          <w:rFonts w:ascii="Times New Roman" w:hAnsi="Times New Roman"/>
          <w:i/>
        </w:rPr>
      </w:pPr>
    </w:p>
    <w:p w14:paraId="352D5ADE" w14:textId="77777777" w:rsidR="00DC342E" w:rsidRDefault="00DC342E">
      <w:pPr>
        <w:spacing w:line="240" w:lineRule="auto"/>
        <w:rPr>
          <w:rFonts w:ascii="Times New Roman" w:hAnsi="Times New Roman"/>
          <w:i/>
        </w:rPr>
      </w:pPr>
    </w:p>
    <w:p w14:paraId="2803C3E7" w14:textId="235ED54E" w:rsidR="00DC342E" w:rsidRDefault="00BD6E9A">
      <w:pPr>
        <w:spacing w:line="240" w:lineRule="auto"/>
        <w:rPr>
          <w:rFonts w:ascii="Times New Roman" w:hAnsi="Times New Roman"/>
          <w:b/>
          <w:sz w:val="28"/>
        </w:rPr>
      </w:pPr>
      <w:r>
        <w:rPr>
          <w:rFonts w:ascii="Times New Roman" w:hAnsi="Times New Roman"/>
          <w:noProof/>
        </w:rPr>
        <mc:AlternateContent>
          <mc:Choice Requires="wps">
            <w:drawing>
              <wp:anchor distT="0" distB="0" distL="114300" distR="114300" simplePos="0" relativeHeight="251663360" behindDoc="0" locked="0" layoutInCell="1" allowOverlap="1" wp14:anchorId="33A4F820" wp14:editId="4325FCC4">
                <wp:simplePos x="0" y="0"/>
                <wp:positionH relativeFrom="column">
                  <wp:posOffset>1308735</wp:posOffset>
                </wp:positionH>
                <wp:positionV relativeFrom="paragraph">
                  <wp:posOffset>299720</wp:posOffset>
                </wp:positionV>
                <wp:extent cx="685800" cy="571500"/>
                <wp:effectExtent l="635" t="0" r="0" b="508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71500"/>
                        </a:xfrm>
                        <a:prstGeom prst="rect">
                          <a:avLst/>
                        </a:prstGeom>
                        <a:solidFill>
                          <a:srgbClr val="FFFFFF">
                            <a:alpha val="0"/>
                          </a:srgb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2760A43" w14:textId="77777777" w:rsidR="005E63B6" w:rsidRDefault="005E63B6">
                            <w:pPr>
                              <w:rPr>
                                <w:color w:val="000000"/>
                                <w:sz w:val="18"/>
                                <w:szCs w:val="18"/>
                              </w:rPr>
                            </w:pPr>
                            <w:r>
                              <w:rPr>
                                <w:color w:val="000000"/>
                                <w:sz w:val="18"/>
                                <w:szCs w:val="18"/>
                              </w:rPr>
                              <w:t>+q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4F820" id="Text Box 3" o:spid="_x0000_s1073" type="#_x0000_t202" style="position:absolute;left:0;text-align:left;margin-left:103.05pt;margin-top:23.6pt;width:54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" stroked="f">
                <v:fill opacity="0"/>
                <v:textbox>
                  <w:txbxContent>
                    <w:p w14:paraId="12760A43" w14:textId="77777777" w:rsidR="005E63B6" w:rsidRDefault="005E63B6">
                      <w:pPr>
                        <w:rPr>
                          <w:color w:val="000000"/>
                          <w:sz w:val="18"/>
                          <w:szCs w:val="18"/>
                        </w:rPr>
                      </w:pPr>
                      <w:r>
                        <w:rPr>
                          <w:color w:val="000000"/>
                          <w:sz w:val="18"/>
                          <w:szCs w:val="18"/>
                        </w:rPr>
                        <w:t>+q</w:t>
                      </w:r>
                    </w:p>
                  </w:txbxContent>
                </v:textbox>
              </v:shape>
            </w:pict>
          </mc:Fallback>
        </mc:AlternateContent>
      </w:r>
      <w:r>
        <w:rPr>
          <w:rFonts w:ascii="Times New Roman" w:hAnsi="Times New Roman"/>
          <w:noProof/>
        </w:rPr>
        <mc:AlternateContent>
          <mc:Choice Requires="wps">
            <w:drawing>
              <wp:anchor distT="0" distB="0" distL="114300" distR="114300" simplePos="0" relativeHeight="251662336" behindDoc="0" locked="0" layoutInCell="1" allowOverlap="1" wp14:anchorId="5ACFAF9A" wp14:editId="27DA5D26">
                <wp:simplePos x="0" y="0"/>
                <wp:positionH relativeFrom="column">
                  <wp:posOffset>1308735</wp:posOffset>
                </wp:positionH>
                <wp:positionV relativeFrom="paragraph">
                  <wp:posOffset>414020</wp:posOffset>
                </wp:positionV>
                <wp:extent cx="228600" cy="228600"/>
                <wp:effectExtent l="635" t="0" r="12065" b="17780"/>
                <wp:wrapNone/>
                <wp:docPr id="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F9BCE5" id="Oval 2" o:spid="_x0000_s1026" style="position:absolute;margin-left:103.05pt;margin-top:32.6pt;width:18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"/>
            </w:pict>
          </mc:Fallback>
        </mc:AlternateContent>
      </w:r>
      <w:r w:rsidR="00DC342E">
        <w:rPr>
          <w:rFonts w:ascii="Times New Roman" w:hAnsi="Times New Roman"/>
          <w:i/>
        </w:rPr>
        <w:br w:type="page"/>
      </w:r>
    </w:p>
    <w:p w14:paraId="337F32CF" w14:textId="77777777" w:rsidR="00DC342E" w:rsidRDefault="00DC342E">
      <w:pPr>
        <w:spacing w:line="240" w:lineRule="auto"/>
        <w:jc w:val="left"/>
        <w:rPr>
          <w:rFonts w:ascii="Arial" w:hAnsi="Arial"/>
          <w:b/>
        </w:rPr>
      </w:pPr>
      <w:r>
        <w:rPr>
          <w:rFonts w:ascii="Arial" w:hAnsi="Arial"/>
          <w:b/>
        </w:rPr>
        <w:lastRenderedPageBreak/>
        <w:tab/>
        <w:t>4.2.1 Two-Point Pattern Data Sheet</w:t>
      </w:r>
    </w:p>
    <w:p w14:paraId="31CD0A63" w14:textId="77777777" w:rsidR="00DC342E" w:rsidRDefault="00DC342E">
      <w:pPr>
        <w:spacing w:line="240" w:lineRule="auto"/>
        <w:jc w:val="center"/>
        <w:rPr>
          <w:rFonts w:ascii="Times New Roman" w:hAnsi="Times New Roman"/>
          <w:b/>
          <w:sz w:val="28"/>
        </w:rPr>
      </w:pPr>
    </w:p>
    <w:p w14:paraId="221453FB" w14:textId="77777777" w:rsidR="00DC342E" w:rsidRDefault="00166AC9">
      <w:pPr>
        <w:spacing w:line="240" w:lineRule="auto"/>
        <w:jc w:val="center"/>
        <w:rPr>
          <w:rFonts w:ascii="Times New Roman" w:hAnsi="Times New Roman"/>
          <w:b/>
          <w:sz w:val="28"/>
        </w:rPr>
      </w:pPr>
      <w:r>
        <w:rPr>
          <w:rFonts w:ascii="Times New Roman" w:hAnsi="Times New Roman"/>
          <w:b/>
          <w:noProof/>
          <w:sz w:val="28"/>
        </w:rPr>
        <w:drawing>
          <wp:inline distT="0" distB="0" distL="0" distR="0" wp14:anchorId="6C9087D3" wp14:editId="7FB7A488">
            <wp:extent cx="5400675" cy="4114800"/>
            <wp:effectExtent l="19050" t="0" r="9525" b="0"/>
            <wp:docPr id="21" name="Picture 21" descr="experiment7_data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periment7_datasheet"/>
                    <pic:cNvPicPr>
                      <a:picLocks noChangeAspect="1" noChangeArrowheads="1"/>
                    </pic:cNvPicPr>
                  </pic:nvPicPr>
                  <pic:blipFill>
                    <a:blip r:embed="rId49" cstate="print">
                      <a:lum bright="32000"/>
                    </a:blip>
                    <a:srcRect/>
                    <a:stretch>
                      <a:fillRect/>
                    </a:stretch>
                  </pic:blipFill>
                  <pic:spPr bwMode="auto">
                    <a:xfrm>
                      <a:off x="0" y="0"/>
                      <a:ext cx="5400675" cy="4114800"/>
                    </a:xfrm>
                    <a:prstGeom prst="rect">
                      <a:avLst/>
                    </a:prstGeom>
                    <a:noFill/>
                    <a:ln w="9525">
                      <a:noFill/>
                      <a:miter lim="800000"/>
                      <a:headEnd/>
                      <a:tailEnd/>
                    </a:ln>
                  </pic:spPr>
                </pic:pic>
              </a:graphicData>
            </a:graphic>
          </wp:inline>
        </w:drawing>
      </w:r>
    </w:p>
    <w:p w14:paraId="00E679C3" w14:textId="77777777" w:rsidR="00DC342E" w:rsidRDefault="00DC342E">
      <w:pPr>
        <w:spacing w:line="240" w:lineRule="auto"/>
        <w:jc w:val="center"/>
        <w:rPr>
          <w:b/>
          <w:sz w:val="28"/>
        </w:rPr>
      </w:pPr>
    </w:p>
    <w:p w14:paraId="24D9DC72" w14:textId="2419F0B1" w:rsidR="00DC342E" w:rsidRDefault="00692FD0">
      <w:pPr>
        <w:spacing w:line="240" w:lineRule="auto"/>
        <w:rPr>
          <w:rFonts w:ascii="Times New Roman" w:hAnsi="Times New Roman"/>
        </w:rPr>
      </w:pPr>
      <w:r>
        <w:rPr>
          <w:rFonts w:ascii="Times New Roman" w:hAnsi="Times New Roman"/>
          <w:b/>
        </w:rPr>
        <w:t>7</w:t>
      </w:r>
      <w:r w:rsidR="00DC342E">
        <w:rPr>
          <w:rFonts w:ascii="Times New Roman" w:hAnsi="Times New Roman"/>
          <w:b/>
        </w:rPr>
        <w:t>.</w:t>
      </w:r>
      <w:r w:rsidR="00DC342E">
        <w:rPr>
          <w:sz w:val="28"/>
        </w:rPr>
        <w:t xml:space="preserve"> </w:t>
      </w:r>
      <w:r w:rsidR="00DC342E">
        <w:rPr>
          <w:rFonts w:ascii="Times New Roman" w:hAnsi="Times New Roman"/>
        </w:rPr>
        <w:t>Sketch in the electric field lines according to your measured mapping of equipotential surfaces.  Be sure to include arrows to show the d</w:t>
      </w:r>
      <w:r w:rsidR="00BD6D3E">
        <w:rPr>
          <w:rFonts w:ascii="Times New Roman" w:hAnsi="Times New Roman"/>
        </w:rPr>
        <w:t>irection of your field lines. (</w:t>
      </w:r>
      <w:r w:rsidR="0077458D">
        <w:rPr>
          <w:rFonts w:ascii="Times New Roman" w:hAnsi="Times New Roman"/>
        </w:rPr>
        <w:t>3</w:t>
      </w:r>
      <w:r w:rsidR="00DC342E">
        <w:rPr>
          <w:rFonts w:ascii="Times New Roman" w:hAnsi="Times New Roman"/>
        </w:rPr>
        <w:t xml:space="preserve"> pt)</w:t>
      </w:r>
    </w:p>
    <w:p w14:paraId="54EADA81" w14:textId="77777777" w:rsidR="00DC342E" w:rsidRDefault="00DC342E">
      <w:pPr>
        <w:pStyle w:val="Header"/>
        <w:tabs>
          <w:tab w:val="clear" w:pos="4320"/>
          <w:tab w:val="clear" w:pos="8640"/>
        </w:tabs>
        <w:spacing w:line="240" w:lineRule="auto"/>
        <w:rPr>
          <w:rFonts w:ascii="Times New Roman" w:hAnsi="Times New Roman"/>
        </w:rPr>
      </w:pPr>
    </w:p>
    <w:p w14:paraId="50CD6B14" w14:textId="02BA37D1" w:rsidR="00DC342E" w:rsidRDefault="00692FD0">
      <w:pPr>
        <w:spacing w:line="240" w:lineRule="auto"/>
        <w:rPr>
          <w:rFonts w:ascii="Times New Roman" w:hAnsi="Times New Roman"/>
        </w:rPr>
      </w:pPr>
      <w:r>
        <w:rPr>
          <w:rFonts w:ascii="Times New Roman" w:hAnsi="Times New Roman"/>
          <w:b/>
        </w:rPr>
        <w:t>8</w:t>
      </w:r>
      <w:r w:rsidR="00DC342E">
        <w:rPr>
          <w:rFonts w:ascii="Times New Roman" w:hAnsi="Times New Roman"/>
          <w:b/>
        </w:rPr>
        <w:t xml:space="preserve">. </w:t>
      </w:r>
      <w:r w:rsidR="00DC342E">
        <w:rPr>
          <w:rFonts w:ascii="Times New Roman" w:hAnsi="Times New Roman"/>
        </w:rPr>
        <w:t xml:space="preserve"> In which region(s) would the electric force on a test charge be the largest? Why? (1</w:t>
      </w:r>
      <w:r w:rsidR="0077458D">
        <w:rPr>
          <w:rFonts w:ascii="Times New Roman" w:hAnsi="Times New Roman"/>
        </w:rPr>
        <w:t xml:space="preserve">.5 </w:t>
      </w:r>
      <w:r w:rsidR="00DC342E">
        <w:rPr>
          <w:rFonts w:ascii="Times New Roman" w:hAnsi="Times New Roman"/>
        </w:rPr>
        <w:t>pt)</w:t>
      </w:r>
    </w:p>
    <w:p w14:paraId="7391C91C" w14:textId="77777777" w:rsidR="00DC342E" w:rsidRDefault="00DC342E">
      <w:pPr>
        <w:spacing w:line="240" w:lineRule="auto"/>
        <w:rPr>
          <w:rFonts w:ascii="Times New Roman" w:hAnsi="Times New Roman"/>
        </w:rPr>
      </w:pPr>
    </w:p>
    <w:p w14:paraId="3ADD3820" w14:textId="77777777" w:rsidR="00DC342E" w:rsidRDefault="00DC342E">
      <w:pPr>
        <w:spacing w:line="240" w:lineRule="auto"/>
        <w:jc w:val="center"/>
        <w:rPr>
          <w:b/>
          <w:sz w:val="28"/>
        </w:rPr>
      </w:pPr>
    </w:p>
    <w:p w14:paraId="53BEEE54" w14:textId="77777777" w:rsidR="00DC342E" w:rsidRDefault="00DC342E">
      <w:pPr>
        <w:spacing w:line="240" w:lineRule="auto"/>
        <w:jc w:val="center"/>
        <w:rPr>
          <w:b/>
          <w:sz w:val="28"/>
        </w:rPr>
      </w:pPr>
    </w:p>
    <w:p w14:paraId="5EC9EA06" w14:textId="77777777" w:rsidR="00DC342E" w:rsidRDefault="00DC342E">
      <w:pPr>
        <w:spacing w:line="240" w:lineRule="auto"/>
        <w:jc w:val="center"/>
        <w:rPr>
          <w:b/>
          <w:sz w:val="28"/>
        </w:rPr>
      </w:pPr>
    </w:p>
    <w:p w14:paraId="0323DC66" w14:textId="77777777" w:rsidR="00DC342E" w:rsidRDefault="00DC342E">
      <w:pPr>
        <w:spacing w:line="240" w:lineRule="auto"/>
        <w:jc w:val="center"/>
        <w:rPr>
          <w:b/>
          <w:sz w:val="28"/>
        </w:rPr>
      </w:pPr>
    </w:p>
    <w:p w14:paraId="11CADDF8" w14:textId="77777777" w:rsidR="00DC342E" w:rsidRDefault="00DC342E">
      <w:pPr>
        <w:spacing w:line="240" w:lineRule="auto"/>
        <w:jc w:val="left"/>
        <w:rPr>
          <w:rFonts w:ascii="Arial" w:hAnsi="Arial"/>
          <w:b/>
        </w:rPr>
      </w:pPr>
      <w:r>
        <w:rPr>
          <w:b/>
          <w:sz w:val="28"/>
        </w:rPr>
        <w:br w:type="page"/>
      </w:r>
      <w:r>
        <w:rPr>
          <w:rFonts w:ascii="Arial" w:hAnsi="Arial"/>
          <w:b/>
        </w:rPr>
        <w:lastRenderedPageBreak/>
        <w:t>4.2.2 Parallel Plate Pattern Data Sheet</w:t>
      </w:r>
    </w:p>
    <w:p w14:paraId="2EB22D51" w14:textId="77777777" w:rsidR="00DC342E" w:rsidRDefault="00DC342E">
      <w:pPr>
        <w:spacing w:line="240" w:lineRule="auto"/>
        <w:jc w:val="center"/>
        <w:rPr>
          <w:rFonts w:ascii="Times New Roman" w:hAnsi="Times New Roman"/>
          <w:b/>
          <w:sz w:val="28"/>
        </w:rPr>
      </w:pPr>
    </w:p>
    <w:p w14:paraId="04814C14" w14:textId="77777777" w:rsidR="00DC342E" w:rsidRDefault="00166AC9">
      <w:pPr>
        <w:spacing w:line="240" w:lineRule="auto"/>
        <w:jc w:val="center"/>
        <w:rPr>
          <w:b/>
          <w:sz w:val="28"/>
        </w:rPr>
      </w:pPr>
      <w:r>
        <w:rPr>
          <w:b/>
          <w:noProof/>
          <w:sz w:val="28"/>
        </w:rPr>
        <w:drawing>
          <wp:inline distT="0" distB="0" distL="0" distR="0" wp14:anchorId="432FF16A" wp14:editId="214D3AAA">
            <wp:extent cx="5400675" cy="4114800"/>
            <wp:effectExtent l="19050" t="0" r="9525" b="0"/>
            <wp:docPr id="22" name="Picture 22" descr="experiment7_data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periment7_datasheet"/>
                    <pic:cNvPicPr>
                      <a:picLocks noChangeAspect="1" noChangeArrowheads="1"/>
                    </pic:cNvPicPr>
                  </pic:nvPicPr>
                  <pic:blipFill>
                    <a:blip r:embed="rId49" cstate="print">
                      <a:lum bright="32000"/>
                    </a:blip>
                    <a:srcRect/>
                    <a:stretch>
                      <a:fillRect/>
                    </a:stretch>
                  </pic:blipFill>
                  <pic:spPr bwMode="auto">
                    <a:xfrm>
                      <a:off x="0" y="0"/>
                      <a:ext cx="5400675" cy="4114800"/>
                    </a:xfrm>
                    <a:prstGeom prst="rect">
                      <a:avLst/>
                    </a:prstGeom>
                    <a:noFill/>
                    <a:ln w="9525">
                      <a:noFill/>
                      <a:miter lim="800000"/>
                      <a:headEnd/>
                      <a:tailEnd/>
                    </a:ln>
                  </pic:spPr>
                </pic:pic>
              </a:graphicData>
            </a:graphic>
          </wp:inline>
        </w:drawing>
      </w:r>
    </w:p>
    <w:p w14:paraId="6F5051F6" w14:textId="77777777" w:rsidR="00DC342E" w:rsidRDefault="00DC342E">
      <w:pPr>
        <w:spacing w:line="240" w:lineRule="auto"/>
        <w:jc w:val="center"/>
        <w:rPr>
          <w:b/>
          <w:sz w:val="28"/>
        </w:rPr>
      </w:pPr>
    </w:p>
    <w:p w14:paraId="77653B22" w14:textId="4ACA1C9F" w:rsidR="00DC342E" w:rsidRDefault="00692FD0">
      <w:pPr>
        <w:spacing w:line="240" w:lineRule="auto"/>
        <w:rPr>
          <w:rFonts w:ascii="Times New Roman" w:hAnsi="Times New Roman"/>
        </w:rPr>
      </w:pPr>
      <w:r>
        <w:rPr>
          <w:rFonts w:ascii="Times New Roman" w:hAnsi="Times New Roman"/>
          <w:b/>
        </w:rPr>
        <w:t>9</w:t>
      </w:r>
      <w:r w:rsidR="00DC342E">
        <w:rPr>
          <w:rFonts w:ascii="Times New Roman" w:hAnsi="Times New Roman"/>
          <w:b/>
        </w:rPr>
        <w:t>.</w:t>
      </w:r>
      <w:r w:rsidR="00DC342E">
        <w:rPr>
          <w:sz w:val="28"/>
        </w:rPr>
        <w:t xml:space="preserve"> </w:t>
      </w:r>
      <w:r w:rsidR="00DC342E">
        <w:rPr>
          <w:rFonts w:ascii="Times New Roman" w:hAnsi="Times New Roman"/>
        </w:rPr>
        <w:t>Sketch in the electric field lines according to your measured mapping of equipotential surfaces.  Be sure to include arrows to show the direction of your field lines. (</w:t>
      </w:r>
      <w:r w:rsidR="0077458D">
        <w:rPr>
          <w:rFonts w:ascii="Times New Roman" w:hAnsi="Times New Roman"/>
        </w:rPr>
        <w:t>3</w:t>
      </w:r>
      <w:r w:rsidR="00DC342E">
        <w:rPr>
          <w:rFonts w:ascii="Times New Roman" w:hAnsi="Times New Roman"/>
        </w:rPr>
        <w:t>pts)</w:t>
      </w:r>
    </w:p>
    <w:p w14:paraId="019A6F6E" w14:textId="77777777" w:rsidR="00DC342E" w:rsidRDefault="00DC342E">
      <w:pPr>
        <w:spacing w:line="240" w:lineRule="auto"/>
        <w:rPr>
          <w:rFonts w:ascii="Times New Roman" w:hAnsi="Times New Roman"/>
        </w:rPr>
      </w:pPr>
    </w:p>
    <w:p w14:paraId="71D2552B" w14:textId="0C6A1205" w:rsidR="00692FD0" w:rsidRDefault="00692FD0" w:rsidP="006A4F29">
      <w:pPr>
        <w:spacing w:line="240" w:lineRule="auto"/>
      </w:pPr>
      <w:r>
        <w:rPr>
          <w:rFonts w:ascii="Times New Roman" w:hAnsi="Times New Roman"/>
          <w:b/>
        </w:rPr>
        <w:t>10</w:t>
      </w:r>
      <w:r w:rsidR="00DC342E">
        <w:rPr>
          <w:rFonts w:ascii="Times New Roman" w:hAnsi="Times New Roman"/>
          <w:b/>
        </w:rPr>
        <w:t xml:space="preserve">. </w:t>
      </w:r>
      <w:r w:rsidR="00DC342E">
        <w:rPr>
          <w:rFonts w:ascii="Times New Roman" w:hAnsi="Times New Roman"/>
        </w:rPr>
        <w:t xml:space="preserve">Describe the trajectory of a </w:t>
      </w:r>
      <w:r w:rsidR="00DC342E">
        <w:rPr>
          <w:rFonts w:ascii="Times New Roman" w:hAnsi="Times New Roman"/>
          <w:i/>
        </w:rPr>
        <w:t>positive</w:t>
      </w:r>
      <w:r w:rsidR="00DC342E">
        <w:rPr>
          <w:rFonts w:ascii="Times New Roman" w:hAnsi="Times New Roman"/>
        </w:rPr>
        <w:t xml:space="preserve"> unit charge if it were introduced midway between the plates with a velocity directed parallel to the plates.  Draw a figure if you desire. (1</w:t>
      </w:r>
      <w:r w:rsidR="0077458D">
        <w:rPr>
          <w:rFonts w:ascii="Times New Roman" w:hAnsi="Times New Roman"/>
        </w:rPr>
        <w:t xml:space="preserve">.5 </w:t>
      </w:r>
      <w:r w:rsidR="00DC342E">
        <w:rPr>
          <w:rFonts w:ascii="Times New Roman" w:hAnsi="Times New Roman"/>
        </w:rPr>
        <w:t>pt)</w:t>
      </w:r>
    </w:p>
    <w:sectPr w:rsidR="00692FD0" w:rsidSect="003B0474">
      <w:headerReference w:type="default" r:id="rId50"/>
      <w:footerReference w:type="default" r:id="rId51"/>
      <w:pgSz w:w="12240" w:h="15840"/>
      <w:pgMar w:top="1440" w:right="135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C51896" w14:textId="77777777" w:rsidR="0012122B" w:rsidRDefault="0012122B">
      <w:r>
        <w:separator/>
      </w:r>
    </w:p>
  </w:endnote>
  <w:endnote w:type="continuationSeparator" w:id="0">
    <w:p w14:paraId="0B0EC372" w14:textId="77777777" w:rsidR="0012122B" w:rsidRDefault="001212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altName w:val="Times New Roman"/>
    <w:panose1 w:val="02020603050405020304"/>
    <w:charset w:val="00"/>
    <w:family w:val="auto"/>
    <w:pitch w:val="variable"/>
    <w:sig w:usb0="E00002FF" w:usb1="5000205A"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alatino">
    <w:altName w:val="Segoe UI Historic"/>
    <w:charset w:val="4D"/>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853A7" w14:textId="2536394E" w:rsidR="005E63B6" w:rsidRPr="005E5BD5" w:rsidRDefault="005E63B6" w:rsidP="005E5BD5">
    <w:pPr>
      <w:pStyle w:val="Footer"/>
      <w:rPr>
        <w:sz w:val="20"/>
      </w:rPr>
    </w:pPr>
    <w:r>
      <w:rPr>
        <w:rStyle w:val="PageNumber"/>
        <w:sz w:val="20"/>
      </w:rPr>
      <w:t xml:space="preserve">LAB  7  FALL 20        PAGE     </w:t>
    </w:r>
    <w:r w:rsidRPr="005E5BD5">
      <w:rPr>
        <w:rStyle w:val="PageNumber"/>
        <w:snapToGrid w:val="0"/>
        <w:sz w:val="20"/>
      </w:rPr>
      <w:fldChar w:fldCharType="begin"/>
    </w:r>
    <w:r w:rsidRPr="005E5BD5">
      <w:rPr>
        <w:rStyle w:val="PageNumber"/>
        <w:snapToGrid w:val="0"/>
        <w:sz w:val="20"/>
      </w:rPr>
      <w:instrText xml:space="preserve"> PAGE </w:instrText>
    </w:r>
    <w:r w:rsidRPr="005E5BD5">
      <w:rPr>
        <w:rStyle w:val="PageNumber"/>
        <w:snapToGrid w:val="0"/>
        <w:sz w:val="20"/>
      </w:rPr>
      <w:fldChar w:fldCharType="separate"/>
    </w:r>
    <w:r w:rsidR="002D10C6">
      <w:rPr>
        <w:rStyle w:val="PageNumber"/>
        <w:noProof/>
        <w:snapToGrid w:val="0"/>
        <w:sz w:val="20"/>
      </w:rPr>
      <w:t>1</w:t>
    </w:r>
    <w:r w:rsidRPr="005E5BD5">
      <w:rPr>
        <w:rStyle w:val="PageNumber"/>
        <w:snapToGrid w:val="0"/>
        <w:sz w:val="20"/>
      </w:rPr>
      <w:fldChar w:fldCharType="end"/>
    </w:r>
    <w:r w:rsidRPr="005E5BD5">
      <w:rPr>
        <w:rStyle w:val="PageNumber"/>
        <w:snapToGrid w:val="0"/>
        <w:sz w:val="20"/>
      </w:rPr>
      <w:t xml:space="preserve"> of </w:t>
    </w:r>
    <w:r w:rsidRPr="005E5BD5">
      <w:rPr>
        <w:rStyle w:val="PageNumber"/>
        <w:snapToGrid w:val="0"/>
        <w:sz w:val="20"/>
      </w:rPr>
      <w:fldChar w:fldCharType="begin"/>
    </w:r>
    <w:r w:rsidRPr="005E5BD5">
      <w:rPr>
        <w:rStyle w:val="PageNumber"/>
        <w:snapToGrid w:val="0"/>
        <w:sz w:val="20"/>
      </w:rPr>
      <w:instrText xml:space="preserve"> NUMPAGES </w:instrText>
    </w:r>
    <w:r w:rsidRPr="005E5BD5">
      <w:rPr>
        <w:rStyle w:val="PageNumber"/>
        <w:snapToGrid w:val="0"/>
        <w:sz w:val="20"/>
      </w:rPr>
      <w:fldChar w:fldCharType="separate"/>
    </w:r>
    <w:r w:rsidR="002D10C6">
      <w:rPr>
        <w:rStyle w:val="PageNumber"/>
        <w:noProof/>
        <w:snapToGrid w:val="0"/>
        <w:sz w:val="20"/>
      </w:rPr>
      <w:t>22</w:t>
    </w:r>
    <w:r w:rsidRPr="005E5BD5">
      <w:rPr>
        <w:rStyle w:val="PageNumber"/>
        <w:snapToGrid w:val="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953C2A" w14:textId="77777777" w:rsidR="0012122B" w:rsidRDefault="0012122B">
      <w:r>
        <w:separator/>
      </w:r>
    </w:p>
  </w:footnote>
  <w:footnote w:type="continuationSeparator" w:id="0">
    <w:p w14:paraId="2385F119" w14:textId="77777777" w:rsidR="0012122B" w:rsidRDefault="001212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A2537" w14:textId="77777777" w:rsidR="005E63B6" w:rsidRPr="00B05428" w:rsidRDefault="005E63B6" w:rsidP="00B05428">
    <w:pPr>
      <w:pStyle w:val="Header"/>
      <w:rPr>
        <w:rFonts w:ascii="Times New Roman" w:hAnsi="Times New Roman"/>
        <w:sz w:val="20"/>
      </w:rPr>
    </w:pPr>
    <w:r w:rsidRPr="00B05428">
      <w:rPr>
        <w:rFonts w:ascii="Times New Roman" w:hAnsi="Times New Roman"/>
        <w:sz w:val="20"/>
      </w:rPr>
      <w:t xml:space="preserve">Name___________________________________  Date: ________________   Course number: _________________  </w:t>
    </w:r>
  </w:p>
  <w:p w14:paraId="5A528D04" w14:textId="73BA1CC3" w:rsidR="005E63B6" w:rsidRPr="00B05428" w:rsidRDefault="005E63B6" w:rsidP="00B05428">
    <w:pPr>
      <w:pStyle w:val="Header"/>
      <w:tabs>
        <w:tab w:val="left" w:pos="5760"/>
      </w:tabs>
      <w:rPr>
        <w:rFonts w:ascii="Times New Roman" w:hAnsi="Times New Roman"/>
        <w:b/>
        <w:sz w:val="20"/>
      </w:rPr>
    </w:pPr>
    <w:r w:rsidRPr="00B63C62">
      <w:rPr>
        <w:rFonts w:ascii="Times New Roman" w:hAnsi="Times New Roman"/>
        <w:b/>
        <w:sz w:val="20"/>
        <w:highlight w:val="yellow"/>
      </w:rPr>
      <w:t>MAKE SURE TA &amp; TI STAMPS PAGES IN POSTLAB SECTION BEFORE YOU START</w:t>
    </w:r>
  </w:p>
  <w:p w14:paraId="40236D8E" w14:textId="77777777" w:rsidR="005E63B6" w:rsidRDefault="005E63B6" w:rsidP="00C9028F">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38"/>
    <w:multiLevelType w:val="singleLevel"/>
    <w:tmpl w:val="00000000"/>
    <w:lvl w:ilvl="0">
      <w:start w:val="1"/>
      <w:numFmt w:val="decimal"/>
      <w:lvlText w:val="%1)"/>
      <w:legacy w:legacy="1" w:legacySpace="0" w:legacyIndent="360"/>
      <w:lvlJc w:val="left"/>
      <w:pPr>
        <w:ind w:left="360" w:hanging="360"/>
      </w:pPr>
    </w:lvl>
  </w:abstractNum>
  <w:abstractNum w:abstractNumId="1" w15:restartNumberingAfterBreak="0">
    <w:nsid w:val="00000039"/>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3A"/>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3B"/>
    <w:multiLevelType w:val="singleLevel"/>
    <w:tmpl w:val="00000000"/>
    <w:lvl w:ilvl="0">
      <w:start w:val="1"/>
      <w:numFmt w:val="decimal"/>
      <w:lvlText w:val="%1)"/>
      <w:legacy w:legacy="1" w:legacySpace="0" w:legacyIndent="360"/>
      <w:lvlJc w:val="left"/>
      <w:pPr>
        <w:ind w:left="360" w:hanging="360"/>
      </w:pPr>
    </w:lvl>
  </w:abstractNum>
  <w:abstractNum w:abstractNumId="4" w15:restartNumberingAfterBreak="0">
    <w:nsid w:val="0000003C"/>
    <w:multiLevelType w:val="singleLevel"/>
    <w:tmpl w:val="00000000"/>
    <w:lvl w:ilvl="0">
      <w:start w:val="1"/>
      <w:numFmt w:val="decimal"/>
      <w:lvlText w:val="%1)"/>
      <w:legacy w:legacy="1" w:legacySpace="0" w:legacyIndent="360"/>
      <w:lvlJc w:val="left"/>
      <w:pPr>
        <w:ind w:left="360" w:hanging="360"/>
      </w:pPr>
    </w:lvl>
  </w:abstractNum>
  <w:abstractNum w:abstractNumId="5" w15:restartNumberingAfterBreak="0">
    <w:nsid w:val="0000003D"/>
    <w:multiLevelType w:val="singleLevel"/>
    <w:tmpl w:val="00000000"/>
    <w:lvl w:ilvl="0">
      <w:start w:val="1"/>
      <w:numFmt w:val="decimal"/>
      <w:lvlText w:val="%1)"/>
      <w:legacy w:legacy="1" w:legacySpace="0" w:legacyIndent="360"/>
      <w:lvlJc w:val="left"/>
      <w:pPr>
        <w:ind w:left="360" w:hanging="360"/>
      </w:pPr>
    </w:lvl>
  </w:abstractNum>
  <w:abstractNum w:abstractNumId="6" w15:restartNumberingAfterBreak="0">
    <w:nsid w:val="018C76E9"/>
    <w:multiLevelType w:val="hybridMultilevel"/>
    <w:tmpl w:val="3D7299D0"/>
    <w:lvl w:ilvl="0" w:tplc="B73CF442">
      <w:start w:val="1"/>
      <w:numFmt w:val="decimal"/>
      <w:lvlText w:val="3.%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3A5DC3"/>
    <w:multiLevelType w:val="multilevel"/>
    <w:tmpl w:val="C81C5826"/>
    <w:lvl w:ilvl="0">
      <w:numFmt w:val="decimal"/>
      <w:lvlText w:val="%1"/>
      <w:lvlJc w:val="left"/>
      <w:pPr>
        <w:tabs>
          <w:tab w:val="num" w:pos="390"/>
        </w:tabs>
        <w:ind w:left="390" w:hanging="390"/>
      </w:pPr>
      <w:rPr>
        <w:rFonts w:hint="default"/>
        <w:b/>
      </w:rPr>
    </w:lvl>
    <w:lvl w:ilvl="1">
      <w:start w:val="1"/>
      <w:numFmt w:val="decimal"/>
      <w:lvlText w:val="%1.%2"/>
      <w:lvlJc w:val="left"/>
      <w:pPr>
        <w:tabs>
          <w:tab w:val="num" w:pos="750"/>
        </w:tabs>
        <w:ind w:left="750" w:hanging="39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8" w15:restartNumberingAfterBreak="0">
    <w:nsid w:val="219E7548"/>
    <w:multiLevelType w:val="hybridMultilevel"/>
    <w:tmpl w:val="7C068F1E"/>
    <w:lvl w:ilvl="0" w:tplc="E07A39CA">
      <w:start w:val="3"/>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31649B"/>
    <w:multiLevelType w:val="multilevel"/>
    <w:tmpl w:val="C81C5826"/>
    <w:lvl w:ilvl="0">
      <w:numFmt w:val="decimal"/>
      <w:lvlText w:val="%1"/>
      <w:lvlJc w:val="left"/>
      <w:pPr>
        <w:tabs>
          <w:tab w:val="num" w:pos="390"/>
        </w:tabs>
        <w:ind w:left="390" w:hanging="390"/>
      </w:pPr>
      <w:rPr>
        <w:rFonts w:hint="default"/>
        <w:b/>
      </w:rPr>
    </w:lvl>
    <w:lvl w:ilvl="1">
      <w:start w:val="1"/>
      <w:numFmt w:val="decimal"/>
      <w:lvlText w:val="%1.%2"/>
      <w:lvlJc w:val="left"/>
      <w:pPr>
        <w:tabs>
          <w:tab w:val="num" w:pos="750"/>
        </w:tabs>
        <w:ind w:left="750" w:hanging="39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10" w15:restartNumberingAfterBreak="0">
    <w:nsid w:val="43531143"/>
    <w:multiLevelType w:val="hybridMultilevel"/>
    <w:tmpl w:val="C8363288"/>
    <w:lvl w:ilvl="0" w:tplc="42C855FE">
      <w:start w:val="1"/>
      <w:numFmt w:val="decimal"/>
      <w:lvlText w:val="%1."/>
      <w:lvlJc w:val="left"/>
      <w:pPr>
        <w:tabs>
          <w:tab w:val="num" w:pos="900"/>
        </w:tabs>
        <w:ind w:left="900" w:hanging="360"/>
      </w:pPr>
      <w:rPr>
        <w:rFonts w:hint="default"/>
        <w:b/>
      </w:rPr>
    </w:lvl>
    <w:lvl w:ilvl="1" w:tplc="EE108BBC">
      <w:start w:val="1"/>
      <w:numFmt w:val="lowerLetter"/>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1" w15:restartNumberingAfterBreak="0">
    <w:nsid w:val="59491ED7"/>
    <w:multiLevelType w:val="singleLevel"/>
    <w:tmpl w:val="0409000F"/>
    <w:lvl w:ilvl="0">
      <w:start w:val="1"/>
      <w:numFmt w:val="decimal"/>
      <w:lvlText w:val="%1."/>
      <w:lvlJc w:val="left"/>
      <w:pPr>
        <w:tabs>
          <w:tab w:val="num" w:pos="360"/>
        </w:tabs>
        <w:ind w:left="360" w:hanging="360"/>
      </w:pPr>
    </w:lvl>
  </w:abstractNum>
  <w:abstractNum w:abstractNumId="12" w15:restartNumberingAfterBreak="0">
    <w:nsid w:val="68FF408D"/>
    <w:multiLevelType w:val="singleLevel"/>
    <w:tmpl w:val="C5B89CE0"/>
    <w:lvl w:ilvl="0">
      <w:start w:val="1"/>
      <w:numFmt w:val="decimal"/>
      <w:lvlText w:val="%1."/>
      <w:lvlJc w:val="left"/>
      <w:pPr>
        <w:tabs>
          <w:tab w:val="num" w:pos="720"/>
        </w:tabs>
        <w:ind w:left="720" w:hanging="360"/>
      </w:pPr>
      <w:rPr>
        <w:rFonts w:hint="default"/>
      </w:rPr>
    </w:lvl>
  </w:abstractNum>
  <w:abstractNum w:abstractNumId="13" w15:restartNumberingAfterBreak="0">
    <w:nsid w:val="6BA7404D"/>
    <w:multiLevelType w:val="hybridMultilevel"/>
    <w:tmpl w:val="970E7C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7345703">
    <w:abstractNumId w:val="0"/>
  </w:num>
  <w:num w:numId="2" w16cid:durableId="1942374329">
    <w:abstractNumId w:val="1"/>
  </w:num>
  <w:num w:numId="3" w16cid:durableId="1777405995">
    <w:abstractNumId w:val="2"/>
  </w:num>
  <w:num w:numId="4" w16cid:durableId="508833262">
    <w:abstractNumId w:val="3"/>
  </w:num>
  <w:num w:numId="5" w16cid:durableId="1174999488">
    <w:abstractNumId w:val="4"/>
  </w:num>
  <w:num w:numId="6" w16cid:durableId="1911496385">
    <w:abstractNumId w:val="5"/>
  </w:num>
  <w:num w:numId="7" w16cid:durableId="1859929737">
    <w:abstractNumId w:val="11"/>
  </w:num>
  <w:num w:numId="8" w16cid:durableId="929508523">
    <w:abstractNumId w:val="9"/>
  </w:num>
  <w:num w:numId="9" w16cid:durableId="226916743">
    <w:abstractNumId w:val="7"/>
  </w:num>
  <w:num w:numId="10" w16cid:durableId="399864198">
    <w:abstractNumId w:val="12"/>
  </w:num>
  <w:num w:numId="11" w16cid:durableId="458381375">
    <w:abstractNumId w:val="10"/>
  </w:num>
  <w:num w:numId="12" w16cid:durableId="1062632554">
    <w:abstractNumId w:val="13"/>
  </w:num>
  <w:num w:numId="13" w16cid:durableId="315500574">
    <w:abstractNumId w:val="8"/>
  </w:num>
  <w:num w:numId="14" w16cid:durableId="86163075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313"/>
    <w:rsid w:val="00014B9C"/>
    <w:rsid w:val="00083E5F"/>
    <w:rsid w:val="000848D2"/>
    <w:rsid w:val="000C37EE"/>
    <w:rsid w:val="000E3432"/>
    <w:rsid w:val="000F6A85"/>
    <w:rsid w:val="0011380A"/>
    <w:rsid w:val="0012122B"/>
    <w:rsid w:val="001460FA"/>
    <w:rsid w:val="00160CFF"/>
    <w:rsid w:val="0016574A"/>
    <w:rsid w:val="00166AC9"/>
    <w:rsid w:val="00180137"/>
    <w:rsid w:val="001A166E"/>
    <w:rsid w:val="001C35F6"/>
    <w:rsid w:val="001C6370"/>
    <w:rsid w:val="00276E0F"/>
    <w:rsid w:val="002B28A4"/>
    <w:rsid w:val="002B67A4"/>
    <w:rsid w:val="002D10C6"/>
    <w:rsid w:val="0034007C"/>
    <w:rsid w:val="00353A4D"/>
    <w:rsid w:val="003B0474"/>
    <w:rsid w:val="003B7553"/>
    <w:rsid w:val="003C68BA"/>
    <w:rsid w:val="003D662F"/>
    <w:rsid w:val="003E19F2"/>
    <w:rsid w:val="003E258F"/>
    <w:rsid w:val="003F12EB"/>
    <w:rsid w:val="00405AFE"/>
    <w:rsid w:val="004649EC"/>
    <w:rsid w:val="00492C26"/>
    <w:rsid w:val="004D3C8B"/>
    <w:rsid w:val="004D76D6"/>
    <w:rsid w:val="00525EB1"/>
    <w:rsid w:val="00555AD9"/>
    <w:rsid w:val="005655B9"/>
    <w:rsid w:val="00582477"/>
    <w:rsid w:val="005876D9"/>
    <w:rsid w:val="005A18B7"/>
    <w:rsid w:val="005E5BD5"/>
    <w:rsid w:val="005E63B6"/>
    <w:rsid w:val="005F3B96"/>
    <w:rsid w:val="00610DC4"/>
    <w:rsid w:val="00661917"/>
    <w:rsid w:val="00666BD4"/>
    <w:rsid w:val="006817DA"/>
    <w:rsid w:val="00692FD0"/>
    <w:rsid w:val="006A4F29"/>
    <w:rsid w:val="006B2C7B"/>
    <w:rsid w:val="006F30A0"/>
    <w:rsid w:val="00720759"/>
    <w:rsid w:val="007325F3"/>
    <w:rsid w:val="00740E34"/>
    <w:rsid w:val="00750E68"/>
    <w:rsid w:val="0077458D"/>
    <w:rsid w:val="007C1DDB"/>
    <w:rsid w:val="007C5024"/>
    <w:rsid w:val="007E5A22"/>
    <w:rsid w:val="00812ECC"/>
    <w:rsid w:val="00831550"/>
    <w:rsid w:val="008706D2"/>
    <w:rsid w:val="008905EB"/>
    <w:rsid w:val="008C2AD1"/>
    <w:rsid w:val="008C7856"/>
    <w:rsid w:val="009B0203"/>
    <w:rsid w:val="009C744F"/>
    <w:rsid w:val="00A14633"/>
    <w:rsid w:val="00A3541B"/>
    <w:rsid w:val="00A8320B"/>
    <w:rsid w:val="00AD1A68"/>
    <w:rsid w:val="00AD7744"/>
    <w:rsid w:val="00B03867"/>
    <w:rsid w:val="00B05428"/>
    <w:rsid w:val="00B468C1"/>
    <w:rsid w:val="00B63C62"/>
    <w:rsid w:val="00B81E98"/>
    <w:rsid w:val="00BA76FE"/>
    <w:rsid w:val="00BA7EDB"/>
    <w:rsid w:val="00BC40D4"/>
    <w:rsid w:val="00BD6D3E"/>
    <w:rsid w:val="00BD6E9A"/>
    <w:rsid w:val="00BD7786"/>
    <w:rsid w:val="00C0447A"/>
    <w:rsid w:val="00C27488"/>
    <w:rsid w:val="00C62AEA"/>
    <w:rsid w:val="00C85426"/>
    <w:rsid w:val="00C9028F"/>
    <w:rsid w:val="00CB1379"/>
    <w:rsid w:val="00CE628A"/>
    <w:rsid w:val="00D40FBD"/>
    <w:rsid w:val="00D44E6C"/>
    <w:rsid w:val="00DA5C9B"/>
    <w:rsid w:val="00DA7F52"/>
    <w:rsid w:val="00DC342E"/>
    <w:rsid w:val="00DC58E8"/>
    <w:rsid w:val="00E12402"/>
    <w:rsid w:val="00E31145"/>
    <w:rsid w:val="00E61F83"/>
    <w:rsid w:val="00E831D7"/>
    <w:rsid w:val="00ED1666"/>
    <w:rsid w:val="00ED2161"/>
    <w:rsid w:val="00F60A7E"/>
    <w:rsid w:val="00F65A0E"/>
    <w:rsid w:val="00FD3FF4"/>
    <w:rsid w:val="00FD5313"/>
    <w:rsid w:val="00FE0654"/>
  </w:rsids>
  <m:mathPr>
    <m:mathFont m:val="Cambria Math"/>
    <m:brkBin m:val="before"/>
    <m:brkBinSub m:val="--"/>
    <m:smallFrac m:val="0"/>
    <m:dispDef/>
    <m:lMargin m:val="0"/>
    <m:rMargin m:val="0"/>
    <m:defJc m:val="centerGroup"/>
    <m:wrapIndent m:val="1440"/>
    <m:intLim m:val="subSup"/>
    <m:naryLim m:val="undOvr"/>
  </m:mathPr>
  <w:themeFontLang w:val="en-US"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F928CEE"/>
  <w15:docId w15:val="{CD4494B9-849B-EC49-AF4D-9FB58E2E1A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Batang" w:hAnsi="Times" w:cs="Times New Roman"/>
        <w:lang w:val="en-US" w:eastAsia="ko-K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tabs>
        <w:tab w:val="left" w:pos="360"/>
        <w:tab w:val="center" w:pos="4680"/>
        <w:tab w:val="right" w:pos="9000"/>
      </w:tabs>
      <w:spacing w:line="360" w:lineRule="exact"/>
      <w:jc w:val="both"/>
    </w:pPr>
    <w:rPr>
      <w:rFonts w:ascii="Palatino" w:hAnsi="Palatino"/>
      <w:sz w:val="24"/>
      <w:lang w:eastAsia="en-US"/>
    </w:rPr>
  </w:style>
  <w:style w:type="paragraph" w:styleId="Heading1">
    <w:name w:val="heading 1"/>
    <w:basedOn w:val="Normal"/>
    <w:next w:val="Normal"/>
    <w:qFormat/>
    <w:pPr>
      <w:keepNext/>
      <w:spacing w:before="240" w:after="120" w:line="600" w:lineRule="exact"/>
      <w:jc w:val="center"/>
      <w:outlineLvl w:val="0"/>
    </w:pPr>
    <w:rPr>
      <w:b/>
      <w:kern w:val="28"/>
      <w:sz w:val="48"/>
    </w:rPr>
  </w:style>
  <w:style w:type="paragraph" w:styleId="Heading2">
    <w:name w:val="heading 2"/>
    <w:basedOn w:val="Normal"/>
    <w:next w:val="Normal"/>
    <w:qFormat/>
    <w:pPr>
      <w:keepNext/>
      <w:spacing w:before="240" w:after="60"/>
      <w:ind w:left="360"/>
      <w:outlineLvl w:val="1"/>
    </w:pPr>
    <w:rPr>
      <w:b/>
      <w:sz w:val="40"/>
    </w:rPr>
  </w:style>
  <w:style w:type="paragraph" w:styleId="Heading3">
    <w:name w:val="heading 3"/>
    <w:basedOn w:val="Normal"/>
    <w:next w:val="Normal"/>
    <w:qFormat/>
    <w:pPr>
      <w:keepNext/>
      <w:spacing w:before="240" w:after="60"/>
      <w:ind w:left="360"/>
      <w:outlineLvl w:val="2"/>
    </w:pPr>
    <w:rPr>
      <w:b/>
      <w:sz w:val="32"/>
    </w:rPr>
  </w:style>
  <w:style w:type="paragraph" w:styleId="Heading4">
    <w:name w:val="heading 4"/>
    <w:basedOn w:val="Heading3"/>
    <w:qFormat/>
    <w:pPr>
      <w:spacing w:before="0" w:after="0"/>
      <w:outlineLvl w:val="3"/>
    </w:pPr>
    <w:rPr>
      <w:sz w:val="24"/>
    </w:rPr>
  </w:style>
  <w:style w:type="paragraph" w:styleId="Heading5">
    <w:name w:val="heading 5"/>
    <w:basedOn w:val="Normal"/>
    <w:next w:val="Normal"/>
    <w:qFormat/>
    <w:pPr>
      <w:keepNext/>
      <w:outlineLvl w:val="4"/>
    </w:pPr>
    <w:rPr>
      <w:rFonts w:ascii="Times New Roman" w:hAnsi="Times New Roman"/>
      <w:sz w:val="28"/>
      <w:u w:val="single"/>
    </w:rPr>
  </w:style>
  <w:style w:type="paragraph" w:styleId="Heading6">
    <w:name w:val="heading 6"/>
    <w:basedOn w:val="Normal"/>
    <w:next w:val="Normal"/>
    <w:qFormat/>
    <w:pPr>
      <w:keepNext/>
      <w:outlineLvl w:val="5"/>
    </w:pPr>
    <w:rPr>
      <w:rFonts w:ascii="Times New Roman" w:hAnsi="Times New Roman"/>
      <w:sz w:val="28"/>
    </w:rPr>
  </w:style>
  <w:style w:type="paragraph" w:styleId="Heading7">
    <w:name w:val="heading 7"/>
    <w:basedOn w:val="Normal"/>
    <w:next w:val="Normal"/>
    <w:qFormat/>
    <w:pPr>
      <w:keepNext/>
      <w:numPr>
        <w:ilvl w:val="12"/>
      </w:numPr>
      <w:spacing w:line="240" w:lineRule="auto"/>
      <w:ind w:left="360" w:hanging="360"/>
      <w:outlineLvl w:val="6"/>
    </w:pPr>
    <w:rPr>
      <w:rFonts w:ascii="Times New Roman" w:hAnsi="Times New Roman"/>
      <w:b/>
    </w:rPr>
  </w:style>
  <w:style w:type="paragraph" w:styleId="Heading8">
    <w:name w:val="heading 8"/>
    <w:basedOn w:val="Normal"/>
    <w:next w:val="Normal"/>
    <w:qFormat/>
    <w:pPr>
      <w:keepNext/>
      <w:spacing w:line="240" w:lineRule="auto"/>
      <w:jc w:val="center"/>
      <w:outlineLvl w:val="7"/>
    </w:pPr>
    <w:rPr>
      <w:rFonts w:ascii="Times New Roman" w:hAnsi="Times New Roman"/>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rPr>
      <w:rFonts w:ascii="Palatino" w:hAnsi="Palatino"/>
      <w:sz w:val="24"/>
    </w:rPr>
  </w:style>
  <w:style w:type="paragraph" w:customStyle="1" w:styleId="Heading41">
    <w:name w:val="Heading 41"/>
    <w:basedOn w:val="Heading3"/>
    <w:pPr>
      <w:spacing w:before="0" w:after="0"/>
      <w:outlineLvl w:val="9"/>
    </w:pPr>
    <w:rPr>
      <w:sz w:val="24"/>
    </w:rPr>
  </w:style>
  <w:style w:type="paragraph" w:styleId="BodyTextIndent">
    <w:name w:val="Body Text Indent"/>
    <w:basedOn w:val="Normal"/>
    <w:pPr>
      <w:numPr>
        <w:ilvl w:val="12"/>
      </w:numPr>
      <w:ind w:left="360" w:hanging="360"/>
    </w:pPr>
  </w:style>
  <w:style w:type="paragraph" w:styleId="BodyTextIndent2">
    <w:name w:val="Body Text Indent 2"/>
    <w:basedOn w:val="Normal"/>
    <w:pPr>
      <w:numPr>
        <w:ilvl w:val="12"/>
      </w:numPr>
      <w:tabs>
        <w:tab w:val="clear" w:pos="360"/>
        <w:tab w:val="left" w:pos="0"/>
      </w:tabs>
      <w:ind w:hanging="360"/>
    </w:pPr>
  </w:style>
  <w:style w:type="paragraph" w:styleId="BodyText">
    <w:name w:val="Body Text"/>
    <w:basedOn w:val="Normal"/>
    <w:rPr>
      <w:i/>
    </w:rPr>
  </w:style>
  <w:style w:type="paragraph" w:styleId="BodyTextIndent3">
    <w:name w:val="Body Text Indent 3"/>
    <w:basedOn w:val="Normal"/>
    <w:pPr>
      <w:ind w:left="450"/>
    </w:pPr>
  </w:style>
  <w:style w:type="paragraph" w:styleId="BodyText2">
    <w:name w:val="Body Text 2"/>
    <w:basedOn w:val="Normal"/>
    <w:pPr>
      <w:jc w:val="left"/>
    </w:pPr>
    <w:rPr>
      <w:rFonts w:ascii="Times New Roman" w:hAnsi="Times New Roman"/>
      <w:sz w:val="28"/>
    </w:rPr>
  </w:style>
  <w:style w:type="paragraph" w:styleId="BalloonText">
    <w:name w:val="Balloon Text"/>
    <w:basedOn w:val="Normal"/>
    <w:semiHidden/>
    <w:rPr>
      <w:rFonts w:ascii="Tahoma" w:hAnsi="Tahoma" w:cs="Tahoma"/>
      <w:sz w:val="16"/>
      <w:szCs w:val="16"/>
    </w:rPr>
  </w:style>
  <w:style w:type="paragraph" w:styleId="ListParagraph">
    <w:name w:val="List Paragraph"/>
    <w:basedOn w:val="Normal"/>
    <w:uiPriority w:val="34"/>
    <w:qFormat/>
    <w:rsid w:val="00692FD0"/>
    <w:pPr>
      <w:ind w:left="720"/>
      <w:contextualSpacing/>
    </w:pPr>
  </w:style>
  <w:style w:type="paragraph" w:styleId="Caption">
    <w:name w:val="caption"/>
    <w:basedOn w:val="Normal"/>
    <w:next w:val="Normal"/>
    <w:qFormat/>
    <w:pPr>
      <w:spacing w:before="120" w:after="120"/>
    </w:pPr>
    <w:rPr>
      <w:b/>
      <w:bCs/>
      <w:sz w:val="20"/>
    </w:rPr>
  </w:style>
  <w:style w:type="character" w:styleId="CommentReference">
    <w:name w:val="annotation reference"/>
    <w:basedOn w:val="DefaultParagraphFont"/>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character" w:styleId="PlaceholderText">
    <w:name w:val="Placeholder Text"/>
    <w:basedOn w:val="DefaultParagraphFont"/>
    <w:uiPriority w:val="99"/>
    <w:semiHidden/>
    <w:rsid w:val="00692FD0"/>
    <w:rPr>
      <w:color w:val="808080"/>
    </w:rPr>
  </w:style>
  <w:style w:type="character" w:customStyle="1" w:styleId="HeaderChar">
    <w:name w:val="Header Char"/>
    <w:basedOn w:val="DefaultParagraphFont"/>
    <w:link w:val="Header"/>
    <w:rsid w:val="00B05428"/>
    <w:rPr>
      <w:rFonts w:ascii="Palatino" w:hAnsi="Palatino"/>
      <w:sz w:val="24"/>
      <w:lang w:eastAsia="en-US"/>
    </w:rPr>
  </w:style>
  <w:style w:type="character" w:customStyle="1" w:styleId="hgkelc">
    <w:name w:val="hgkelc"/>
    <w:basedOn w:val="DefaultParagraphFont"/>
    <w:rsid w:val="00180137"/>
  </w:style>
  <w:style w:type="character" w:styleId="Hyperlink">
    <w:name w:val="Hyperlink"/>
    <w:basedOn w:val="DefaultParagraphFont"/>
    <w:uiPriority w:val="99"/>
    <w:unhideWhenUsed/>
    <w:rsid w:val="003E19F2"/>
    <w:rPr>
      <w:color w:val="0000FF"/>
      <w:u w:val="single"/>
    </w:rPr>
  </w:style>
  <w:style w:type="character" w:styleId="UnresolvedMention">
    <w:name w:val="Unresolved Mention"/>
    <w:basedOn w:val="DefaultParagraphFont"/>
    <w:uiPriority w:val="99"/>
    <w:semiHidden/>
    <w:unhideWhenUsed/>
    <w:rsid w:val="00B468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1.bin"/><Relationship Id="rId26" Type="http://schemas.openxmlformats.org/officeDocument/2006/relationships/image" Target="media/image16.wmf"/><Relationship Id="rId39" Type="http://schemas.openxmlformats.org/officeDocument/2006/relationships/image" Target="media/image24.wmf"/><Relationship Id="rId21" Type="http://schemas.openxmlformats.org/officeDocument/2006/relationships/image" Target="media/image11.wmf"/><Relationship Id="rId34" Type="http://schemas.openxmlformats.org/officeDocument/2006/relationships/oleObject" Target="embeddings/oleObject5.bin"/><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wmf"/><Relationship Id="rId29" Type="http://schemas.openxmlformats.org/officeDocument/2006/relationships/image" Target="media/image18.wmf"/><Relationship Id="rId11" Type="http://schemas.openxmlformats.org/officeDocument/2006/relationships/image" Target="media/image3.png"/><Relationship Id="rId24" Type="http://schemas.openxmlformats.org/officeDocument/2006/relationships/image" Target="media/image14.wmf"/><Relationship Id="rId32" Type="http://schemas.openxmlformats.org/officeDocument/2006/relationships/image" Target="media/image20.png"/><Relationship Id="rId37" Type="http://schemas.openxmlformats.org/officeDocument/2006/relationships/image" Target="media/image23.wmf"/><Relationship Id="rId40" Type="http://schemas.openxmlformats.org/officeDocument/2006/relationships/oleObject" Target="embeddings/oleObject8.bin"/><Relationship Id="rId45" Type="http://schemas.openxmlformats.org/officeDocument/2006/relationships/image" Target="media/image29.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0.wmf"/><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wmf"/><Relationship Id="rId22" Type="http://schemas.openxmlformats.org/officeDocument/2006/relationships/image" Target="media/image12.wmf"/><Relationship Id="rId27" Type="http://schemas.openxmlformats.org/officeDocument/2006/relationships/oleObject" Target="embeddings/oleObject3.bin"/><Relationship Id="rId30" Type="http://schemas.openxmlformats.org/officeDocument/2006/relationships/oleObject" Target="embeddings/oleObject4.bin"/><Relationship Id="rId35" Type="http://schemas.openxmlformats.org/officeDocument/2006/relationships/image" Target="media/image22.wmf"/><Relationship Id="rId43" Type="http://schemas.openxmlformats.org/officeDocument/2006/relationships/image" Target="media/image27.png"/><Relationship Id="rId48" Type="http://schemas.openxmlformats.org/officeDocument/2006/relationships/image" Target="media/image32.jpeg"/><Relationship Id="rId8" Type="http://schemas.openxmlformats.org/officeDocument/2006/relationships/hyperlink" Target="https://rochester.hosted.panopto.com/Panopto/Pages/Viewer.aspx?id=c1073479-d200-499f-ab3b-abfa0161d8dc"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9.wmf"/><Relationship Id="rId25" Type="http://schemas.openxmlformats.org/officeDocument/2006/relationships/image" Target="media/image15.wmf"/><Relationship Id="rId33" Type="http://schemas.openxmlformats.org/officeDocument/2006/relationships/image" Target="media/image21.wmf"/><Relationship Id="rId38" Type="http://schemas.openxmlformats.org/officeDocument/2006/relationships/oleObject" Target="embeddings/oleObject7.bin"/><Relationship Id="rId46" Type="http://schemas.openxmlformats.org/officeDocument/2006/relationships/image" Target="media/image30.png"/><Relationship Id="rId20" Type="http://schemas.openxmlformats.org/officeDocument/2006/relationships/oleObject" Target="embeddings/oleObject2.bin"/><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3.wmf"/><Relationship Id="rId28" Type="http://schemas.openxmlformats.org/officeDocument/2006/relationships/image" Target="media/image17.png"/><Relationship Id="rId36" Type="http://schemas.openxmlformats.org/officeDocument/2006/relationships/oleObject" Target="embeddings/oleObject6.bin"/><Relationship Id="rId4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4A36EE-C15C-D040-B929-330D02D2A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22</Pages>
  <Words>3834</Words>
  <Characters>21779</Characters>
  <Application>Microsoft Office Word</Application>
  <DocSecurity>0</DocSecurity>
  <Lines>3629</Lines>
  <Paragraphs>1829</Paragraphs>
  <ScaleCrop>false</ScaleCrop>
  <HeadingPairs>
    <vt:vector size="2" baseType="variant">
      <vt:variant>
        <vt:lpstr>Title</vt:lpstr>
      </vt:variant>
      <vt:variant>
        <vt:i4>1</vt:i4>
      </vt:variant>
    </vt:vector>
  </HeadingPairs>
  <TitlesOfParts>
    <vt:vector size="1" baseType="lpstr">
      <vt:lpstr>Experiment 07</vt:lpstr>
    </vt:vector>
  </TitlesOfParts>
  <Company>University of Rochester</Company>
  <LinksUpToDate>false</LinksUpToDate>
  <CharactersWithSpaces>23784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Experiment 07</dc:title>
  <dc:subject>Introductory Physics Laboratory Manual</dc:subject>
  <dc:creator>Dean Johnson</dc:creator>
  <cp:lastModifiedBy>Wade, Lysa</cp:lastModifiedBy>
  <cp:revision>3</cp:revision>
  <cp:lastPrinted>2021-12-24T13:55:00Z</cp:lastPrinted>
  <dcterms:created xsi:type="dcterms:W3CDTF">2025-11-19T18:51:00Z</dcterms:created>
  <dcterms:modified xsi:type="dcterms:W3CDTF">2025-11-19T18:53:00Z</dcterms:modified>
</cp:coreProperties>
</file>